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EF6053" w14:textId="061BCADE" w:rsidR="00757ADD" w:rsidRDefault="052C45A3" w:rsidP="052C45A3">
      <w:pPr>
        <w:jc w:val="right"/>
      </w:pPr>
      <w:r>
        <w:rPr>
          <w:noProof/>
        </w:rPr>
        <w:drawing>
          <wp:anchor distT="0" distB="0" distL="114300" distR="114300" simplePos="0" relativeHeight="251657216" behindDoc="0" locked="0" layoutInCell="1" allowOverlap="1" wp14:anchorId="00FB7FB9" wp14:editId="44E23C1A">
            <wp:simplePos x="0" y="0"/>
            <wp:positionH relativeFrom="column">
              <wp:posOffset>5724525</wp:posOffset>
            </wp:positionH>
            <wp:positionV relativeFrom="paragraph">
              <wp:posOffset>-38100</wp:posOffset>
            </wp:positionV>
            <wp:extent cx="727617" cy="1029386"/>
            <wp:effectExtent l="0" t="0" r="0" b="0"/>
            <wp:wrapNone/>
            <wp:docPr id="1449644058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9644058" name="Picture 1449644058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7617" cy="10293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EF5E53A" w14:textId="77777777" w:rsidR="003E3A89" w:rsidRDefault="3C3D830A" w:rsidP="052C45A3">
      <w:pPr>
        <w:pStyle w:val="Title"/>
      </w:pPr>
      <w:r w:rsidRPr="7CEE4B8B">
        <w:rPr>
          <w:sz w:val="40"/>
          <w:szCs w:val="40"/>
        </w:rPr>
        <w:t>Ironside’s Got Talent</w:t>
      </w:r>
      <w:r w:rsidR="61F0183C" w:rsidRPr="7CEE4B8B">
        <w:rPr>
          <w:sz w:val="40"/>
          <w:szCs w:val="40"/>
        </w:rPr>
        <w:t xml:space="preserve"> </w:t>
      </w:r>
      <w:r w:rsidR="000A11D6">
        <w:tab/>
      </w:r>
      <w:r w:rsidR="000A11D6">
        <w:tab/>
      </w:r>
      <w:r w:rsidR="7B38070D" w:rsidRPr="7CEE4B8B">
        <w:rPr>
          <w:sz w:val="40"/>
          <w:szCs w:val="40"/>
        </w:rPr>
        <w:t xml:space="preserve"> </w:t>
      </w:r>
      <w:r w:rsidR="000A11D6">
        <w:tab/>
      </w:r>
      <w:r w:rsidR="000A11D6">
        <w:tab/>
      </w:r>
      <w:r w:rsidR="6AF11CAE" w:rsidRPr="7CEE4B8B">
        <w:rPr>
          <w:sz w:val="40"/>
          <w:szCs w:val="40"/>
        </w:rPr>
        <w:t xml:space="preserve">        </w:t>
      </w:r>
      <w:r w:rsidR="000A11D6">
        <w:tab/>
      </w:r>
    </w:p>
    <w:p w14:paraId="4ACC6AFA" w14:textId="02B7C464" w:rsidR="000A11D6" w:rsidRDefault="3C3D830A" w:rsidP="052C45A3">
      <w:pPr>
        <w:pStyle w:val="Title"/>
        <w:rPr>
          <w:sz w:val="40"/>
          <w:szCs w:val="40"/>
        </w:rPr>
      </w:pPr>
      <w:r w:rsidRPr="7CEE4B8B">
        <w:rPr>
          <w:sz w:val="40"/>
          <w:szCs w:val="40"/>
        </w:rPr>
        <w:t>Audition applicatio</w:t>
      </w:r>
      <w:r w:rsidR="1D725773" w:rsidRPr="7CEE4B8B">
        <w:rPr>
          <w:sz w:val="40"/>
          <w:szCs w:val="40"/>
        </w:rPr>
        <w:t>n</w:t>
      </w:r>
    </w:p>
    <w:p w14:paraId="2EA70ABA" w14:textId="4617286D" w:rsidR="000A11D6" w:rsidRPr="000A11D6" w:rsidRDefault="003C2569" w:rsidP="00596629">
      <w:pPr>
        <w:pStyle w:val="Heading2"/>
      </w:pPr>
      <w:sdt>
        <w:sdtPr>
          <w:id w:val="1550421370"/>
          <w:placeholder>
            <w:docPart w:val="D0D3245E5DFD4AA294A117F2F6C45981"/>
          </w:placeholder>
          <w:temporary/>
          <w:showingPlcHdr/>
          <w15:appearance w15:val="hidden"/>
        </w:sdtPr>
        <w:sdtEndPr/>
        <w:sdtContent>
          <w:r w:rsidR="00FD1D70" w:rsidRPr="00596629">
            <w:t>Application</w:t>
          </w:r>
          <w:r w:rsidR="00FD1D70">
            <w:t xml:space="preserve"> </w:t>
          </w:r>
          <w:r w:rsidR="00FD1D70" w:rsidRPr="001D32A7">
            <w:t>information</w:t>
          </w:r>
        </w:sdtContent>
      </w:sdt>
    </w:p>
    <w:p w14:paraId="66742E50" w14:textId="77777777" w:rsidR="002B4DB2" w:rsidRDefault="002B4DB2" w:rsidP="002B4DB2"/>
    <w:tbl>
      <w:tblPr>
        <w:tblW w:w="0" w:type="auto"/>
        <w:tblLayout w:type="fixed"/>
        <w:tblCellMar>
          <w:top w:w="72" w:type="dxa"/>
          <w:left w:w="72" w:type="dxa"/>
          <w:bottom w:w="72" w:type="dxa"/>
          <w:right w:w="72" w:type="dxa"/>
        </w:tblCellMar>
        <w:tblLook w:val="0600" w:firstRow="0" w:lastRow="0" w:firstColumn="0" w:lastColumn="0" w:noHBand="1" w:noVBand="1"/>
      </w:tblPr>
      <w:tblGrid>
        <w:gridCol w:w="1135"/>
        <w:gridCol w:w="176"/>
        <w:gridCol w:w="3904"/>
        <w:gridCol w:w="1440"/>
        <w:gridCol w:w="180"/>
        <w:gridCol w:w="810"/>
        <w:gridCol w:w="180"/>
        <w:gridCol w:w="2244"/>
      </w:tblGrid>
      <w:tr w:rsidR="006633D7" w14:paraId="323A2380" w14:textId="2CBF262D" w:rsidTr="052C45A3">
        <w:trPr>
          <w:trHeight w:val="237"/>
        </w:trPr>
        <w:tc>
          <w:tcPr>
            <w:tcW w:w="1135" w:type="dxa"/>
            <w:shd w:val="clear" w:color="auto" w:fill="F2F2F2" w:themeFill="background1" w:themeFillShade="F2"/>
          </w:tcPr>
          <w:p w14:paraId="22B197F6" w14:textId="03CE729C" w:rsidR="001F512F" w:rsidRDefault="003C2569" w:rsidP="00FD1D70">
            <w:sdt>
              <w:sdtPr>
                <w:id w:val="537631625"/>
                <w:placeholder>
                  <w:docPart w:val="E31895FA704D47089A12818BBD524A59"/>
                </w:placeholder>
                <w:temporary/>
                <w:showingPlcHdr/>
                <w15:appearance w15:val="hidden"/>
              </w:sdtPr>
              <w:sdtEndPr/>
              <w:sdtContent>
                <w:r w:rsidR="00FD1D70">
                  <w:t>Full name:</w:t>
                </w:r>
              </w:sdtContent>
            </w:sdt>
          </w:p>
        </w:tc>
        <w:tc>
          <w:tcPr>
            <w:tcW w:w="176" w:type="dxa"/>
          </w:tcPr>
          <w:p w14:paraId="5D10DA4B" w14:textId="77777777" w:rsidR="001F512F" w:rsidRDefault="001F512F" w:rsidP="00956B08"/>
        </w:tc>
        <w:tc>
          <w:tcPr>
            <w:tcW w:w="5344" w:type="dxa"/>
            <w:gridSpan w:val="2"/>
            <w:tcBorders>
              <w:bottom w:val="single" w:sz="4" w:space="0" w:color="auto"/>
            </w:tcBorders>
          </w:tcPr>
          <w:p w14:paraId="7DBA7B19" w14:textId="1E1D173A" w:rsidR="001F512F" w:rsidRDefault="001F512F" w:rsidP="00956B08"/>
        </w:tc>
        <w:tc>
          <w:tcPr>
            <w:tcW w:w="180" w:type="dxa"/>
          </w:tcPr>
          <w:p w14:paraId="121F6D32" w14:textId="31394936" w:rsidR="001F512F" w:rsidRDefault="001F512F" w:rsidP="00956B08"/>
        </w:tc>
        <w:tc>
          <w:tcPr>
            <w:tcW w:w="810" w:type="dxa"/>
            <w:shd w:val="clear" w:color="auto" w:fill="F2F2F2" w:themeFill="background1" w:themeFillShade="F2"/>
          </w:tcPr>
          <w:p w14:paraId="5AACCCD0" w14:textId="38041594" w:rsidR="001F512F" w:rsidRDefault="30B8679B" w:rsidP="00FD1D70">
            <w:r>
              <w:t>Class:</w:t>
            </w:r>
          </w:p>
        </w:tc>
        <w:tc>
          <w:tcPr>
            <w:tcW w:w="180" w:type="dxa"/>
          </w:tcPr>
          <w:p w14:paraId="3C93017F" w14:textId="77777777" w:rsidR="001F512F" w:rsidRDefault="001F512F" w:rsidP="00956B08"/>
        </w:tc>
        <w:tc>
          <w:tcPr>
            <w:tcW w:w="2244" w:type="dxa"/>
            <w:tcBorders>
              <w:bottom w:val="single" w:sz="4" w:space="0" w:color="auto"/>
            </w:tcBorders>
          </w:tcPr>
          <w:p w14:paraId="3C2861FE" w14:textId="77777777" w:rsidR="001F512F" w:rsidRDefault="001F512F" w:rsidP="00956B08"/>
        </w:tc>
      </w:tr>
      <w:tr w:rsidR="052C45A3" w14:paraId="57848B97" w14:textId="77777777" w:rsidTr="052C45A3">
        <w:trPr>
          <w:trHeight w:val="300"/>
        </w:trPr>
        <w:tc>
          <w:tcPr>
            <w:tcW w:w="1135" w:type="dxa"/>
          </w:tcPr>
          <w:p w14:paraId="11A260B6" w14:textId="5C3DD634" w:rsidR="052C45A3" w:rsidRDefault="052C45A3" w:rsidP="052C45A3"/>
        </w:tc>
        <w:tc>
          <w:tcPr>
            <w:tcW w:w="176" w:type="dxa"/>
          </w:tcPr>
          <w:p w14:paraId="29C82EE5" w14:textId="7212FAB8" w:rsidR="052C45A3" w:rsidRDefault="052C45A3" w:rsidP="052C45A3"/>
        </w:tc>
        <w:tc>
          <w:tcPr>
            <w:tcW w:w="3904" w:type="dxa"/>
            <w:tcBorders>
              <w:top w:val="single" w:sz="4" w:space="0" w:color="auto"/>
            </w:tcBorders>
          </w:tcPr>
          <w:p w14:paraId="741BB355" w14:textId="311AB7D3" w:rsidR="052C45A3" w:rsidRDefault="052C45A3" w:rsidP="052C45A3">
            <w:pPr>
              <w:pStyle w:val="Heading3"/>
            </w:pP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03872ED8" w14:textId="37C111DA" w:rsidR="052C45A3" w:rsidRDefault="052C45A3" w:rsidP="052C45A3">
            <w:pPr>
              <w:pStyle w:val="Heading3"/>
            </w:pPr>
          </w:p>
        </w:tc>
        <w:tc>
          <w:tcPr>
            <w:tcW w:w="180" w:type="dxa"/>
          </w:tcPr>
          <w:p w14:paraId="0654EF98" w14:textId="2D6A22A3" w:rsidR="052C45A3" w:rsidRDefault="052C45A3" w:rsidP="052C45A3"/>
        </w:tc>
        <w:tc>
          <w:tcPr>
            <w:tcW w:w="810" w:type="dxa"/>
          </w:tcPr>
          <w:p w14:paraId="09462C1F" w14:textId="1BA5DB74" w:rsidR="052C45A3" w:rsidRDefault="052C45A3" w:rsidP="052C45A3"/>
        </w:tc>
        <w:tc>
          <w:tcPr>
            <w:tcW w:w="180" w:type="dxa"/>
          </w:tcPr>
          <w:p w14:paraId="31A25E69" w14:textId="475352D1" w:rsidR="052C45A3" w:rsidRDefault="052C45A3" w:rsidP="052C45A3"/>
        </w:tc>
        <w:tc>
          <w:tcPr>
            <w:tcW w:w="2244" w:type="dxa"/>
            <w:tcBorders>
              <w:top w:val="single" w:sz="4" w:space="0" w:color="auto"/>
            </w:tcBorders>
          </w:tcPr>
          <w:p w14:paraId="58F616DA" w14:textId="2488611E" w:rsidR="052C45A3" w:rsidRDefault="052C45A3" w:rsidP="052C45A3"/>
        </w:tc>
      </w:tr>
    </w:tbl>
    <w:p w14:paraId="035D5EB6" w14:textId="2597AD1C" w:rsidR="00295267" w:rsidRDefault="00295267" w:rsidP="052C45A3"/>
    <w:tbl>
      <w:tblPr>
        <w:tblW w:w="0" w:type="auto"/>
        <w:tblLayout w:type="fixed"/>
        <w:tblCellMar>
          <w:top w:w="72" w:type="dxa"/>
          <w:left w:w="72" w:type="dxa"/>
          <w:bottom w:w="72" w:type="dxa"/>
          <w:right w:w="72" w:type="dxa"/>
        </w:tblCellMar>
        <w:tblLook w:val="0600" w:firstRow="0" w:lastRow="0" w:firstColumn="0" w:lastColumn="0" w:noHBand="1" w:noVBand="1"/>
      </w:tblPr>
      <w:tblGrid>
        <w:gridCol w:w="1705"/>
        <w:gridCol w:w="180"/>
        <w:gridCol w:w="8185"/>
      </w:tblGrid>
      <w:tr w:rsidR="002C63CF" w14:paraId="4597E0A0" w14:textId="77777777" w:rsidTr="052C45A3">
        <w:tc>
          <w:tcPr>
            <w:tcW w:w="1705" w:type="dxa"/>
            <w:shd w:val="clear" w:color="auto" w:fill="F2F2F2" w:themeFill="background1" w:themeFillShade="F2"/>
          </w:tcPr>
          <w:p w14:paraId="7A7792F8" w14:textId="65A18954" w:rsidR="002C63CF" w:rsidRDefault="30B8679B" w:rsidP="00061632">
            <w:r>
              <w:t>Audition Act:</w:t>
            </w:r>
          </w:p>
        </w:tc>
        <w:tc>
          <w:tcPr>
            <w:tcW w:w="180" w:type="dxa"/>
          </w:tcPr>
          <w:p w14:paraId="584E20F7" w14:textId="77777777" w:rsidR="002C63CF" w:rsidRDefault="002C63CF" w:rsidP="002B4DB2"/>
        </w:tc>
        <w:tc>
          <w:tcPr>
            <w:tcW w:w="8185" w:type="dxa"/>
            <w:tcBorders>
              <w:bottom w:val="single" w:sz="4" w:space="0" w:color="auto"/>
            </w:tcBorders>
          </w:tcPr>
          <w:p w14:paraId="48537AB9" w14:textId="77777777" w:rsidR="002C63CF" w:rsidRDefault="002C63CF" w:rsidP="002B4DB2"/>
        </w:tc>
      </w:tr>
    </w:tbl>
    <w:p w14:paraId="7956ED4C" w14:textId="77777777" w:rsidR="000E0DDC" w:rsidRDefault="000E0DDC" w:rsidP="002B4DB2"/>
    <w:p w14:paraId="6ECDEFE6" w14:textId="77777777" w:rsidR="00012B3C" w:rsidRDefault="00012B3C"/>
    <w:tbl>
      <w:tblPr>
        <w:tblW w:w="0" w:type="auto"/>
        <w:tblLayout w:type="fixed"/>
        <w:tblCellMar>
          <w:top w:w="72" w:type="dxa"/>
          <w:left w:w="72" w:type="dxa"/>
          <w:bottom w:w="72" w:type="dxa"/>
          <w:right w:w="72" w:type="dxa"/>
        </w:tblCellMar>
        <w:tblLook w:val="0600" w:firstRow="0" w:lastRow="0" w:firstColumn="0" w:lastColumn="0" w:noHBand="1" w:noVBand="1"/>
      </w:tblPr>
      <w:tblGrid>
        <w:gridCol w:w="1705"/>
        <w:gridCol w:w="180"/>
        <w:gridCol w:w="1710"/>
        <w:gridCol w:w="180"/>
        <w:gridCol w:w="810"/>
        <w:gridCol w:w="810"/>
        <w:gridCol w:w="180"/>
        <w:gridCol w:w="1350"/>
        <w:gridCol w:w="180"/>
        <w:gridCol w:w="2965"/>
      </w:tblGrid>
      <w:tr w:rsidR="00685A1D" w14:paraId="186E93CC" w14:textId="77777777" w:rsidTr="052C45A3">
        <w:tc>
          <w:tcPr>
            <w:tcW w:w="3595" w:type="dxa"/>
            <w:gridSpan w:val="3"/>
            <w:shd w:val="clear" w:color="auto" w:fill="F2F2F2" w:themeFill="background1" w:themeFillShade="F2"/>
          </w:tcPr>
          <w:p w14:paraId="68A7F696" w14:textId="4C47E463" w:rsidR="005C7E4B" w:rsidRDefault="30B8679B" w:rsidP="00A06119">
            <w:r>
              <w:t>Will you be singing?</w:t>
            </w:r>
          </w:p>
        </w:tc>
        <w:tc>
          <w:tcPr>
            <w:tcW w:w="180" w:type="dxa"/>
          </w:tcPr>
          <w:p w14:paraId="0EABB4A8" w14:textId="77777777" w:rsidR="005C7E4B" w:rsidRDefault="005C7E4B" w:rsidP="005D5E2A"/>
        </w:tc>
        <w:tc>
          <w:tcPr>
            <w:tcW w:w="810" w:type="dxa"/>
          </w:tcPr>
          <w:p w14:paraId="6C3E548A" w14:textId="363E51CD" w:rsidR="005C7E4B" w:rsidRDefault="003C2569" w:rsidP="00A06119">
            <w:sdt>
              <w:sdtPr>
                <w:id w:val="-1278870977"/>
                <w:placeholder>
                  <w:docPart w:val="3C99A3A7AA944D51836F270F36F1138F"/>
                </w:placeholder>
                <w:temporary/>
                <w:showingPlcHdr/>
                <w15:appearance w15:val="hidden"/>
              </w:sdtPr>
              <w:sdtEndPr/>
              <w:sdtContent>
                <w:r w:rsidR="00A06119">
                  <w:t>Yes</w:t>
                </w:r>
              </w:sdtContent>
            </w:sdt>
            <w:r w:rsidR="00A06119">
              <w:t xml:space="preserve"> </w:t>
            </w:r>
            <w:r w:rsidR="00A06119">
              <w:rPr>
                <w:rFonts w:ascii="MS Gothic" w:eastAsia="MS Gothic" w:hAnsi="MS Gothic" w:hint="eastAsia"/>
              </w:rPr>
              <w:t>☐</w:t>
            </w:r>
          </w:p>
        </w:tc>
        <w:tc>
          <w:tcPr>
            <w:tcW w:w="810" w:type="dxa"/>
          </w:tcPr>
          <w:p w14:paraId="2E3E2539" w14:textId="784AFDA1" w:rsidR="005C7E4B" w:rsidRDefault="003C2569" w:rsidP="00A06119">
            <w:sdt>
              <w:sdtPr>
                <w:id w:val="2130963722"/>
                <w:placeholder>
                  <w:docPart w:val="CD4110CAE0AD44628871ECC3826FFC65"/>
                </w:placeholder>
                <w:temporary/>
                <w:showingPlcHdr/>
                <w15:appearance w15:val="hidden"/>
              </w:sdtPr>
              <w:sdtEndPr/>
              <w:sdtContent>
                <w:r w:rsidR="00A06119">
                  <w:t>No</w:t>
                </w:r>
              </w:sdtContent>
            </w:sdt>
            <w:r w:rsidR="00A06119">
              <w:t xml:space="preserve"> </w:t>
            </w:r>
            <w:r w:rsidR="00A06119">
              <w:rPr>
                <w:rFonts w:ascii="MS Gothic" w:eastAsia="MS Gothic" w:hAnsi="MS Gothic" w:hint="eastAsia"/>
              </w:rPr>
              <w:t>☐</w:t>
            </w:r>
          </w:p>
        </w:tc>
        <w:tc>
          <w:tcPr>
            <w:tcW w:w="180" w:type="dxa"/>
          </w:tcPr>
          <w:p w14:paraId="2126D58C" w14:textId="77777777" w:rsidR="005C7E4B" w:rsidRDefault="005C7E4B" w:rsidP="005D5E2A"/>
        </w:tc>
        <w:tc>
          <w:tcPr>
            <w:tcW w:w="4495" w:type="dxa"/>
            <w:gridSpan w:val="3"/>
          </w:tcPr>
          <w:p w14:paraId="69DB2D87" w14:textId="13501A6A" w:rsidR="005C7E4B" w:rsidRDefault="005C7E4B" w:rsidP="005D5E2A"/>
        </w:tc>
      </w:tr>
      <w:tr w:rsidR="00622041" w:rsidRPr="00622041" w14:paraId="134DCFBE" w14:textId="77777777" w:rsidTr="052C45A3">
        <w:trPr>
          <w:trHeight w:val="20"/>
        </w:trPr>
        <w:tc>
          <w:tcPr>
            <w:tcW w:w="1705" w:type="dxa"/>
          </w:tcPr>
          <w:p w14:paraId="62675C93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180" w:type="dxa"/>
          </w:tcPr>
          <w:p w14:paraId="325767D8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8185" w:type="dxa"/>
            <w:gridSpan w:val="8"/>
          </w:tcPr>
          <w:p w14:paraId="5E378748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</w:tr>
      <w:tr w:rsidR="00B12C6B" w14:paraId="2E93F750" w14:textId="77777777" w:rsidTr="052C45A3">
        <w:tc>
          <w:tcPr>
            <w:tcW w:w="3595" w:type="dxa"/>
            <w:gridSpan w:val="3"/>
            <w:shd w:val="clear" w:color="auto" w:fill="F2F2F2" w:themeFill="background1" w:themeFillShade="F2"/>
          </w:tcPr>
          <w:p w14:paraId="0179FB2A" w14:textId="65A0BAFA" w:rsidR="009B0A55" w:rsidRDefault="5A794117" w:rsidP="00A06119">
            <w:r>
              <w:t>Do you need any music or video for your act?</w:t>
            </w:r>
          </w:p>
        </w:tc>
        <w:tc>
          <w:tcPr>
            <w:tcW w:w="180" w:type="dxa"/>
          </w:tcPr>
          <w:p w14:paraId="3FA51CBA" w14:textId="77777777" w:rsidR="009B0A55" w:rsidRDefault="009B0A55" w:rsidP="005D5E2A"/>
        </w:tc>
        <w:tc>
          <w:tcPr>
            <w:tcW w:w="810" w:type="dxa"/>
          </w:tcPr>
          <w:p w14:paraId="3C4BD454" w14:textId="32F45070" w:rsidR="009B0A55" w:rsidRDefault="003C2569" w:rsidP="00A06119">
            <w:sdt>
              <w:sdtPr>
                <w:id w:val="-645580851"/>
                <w:placeholder>
                  <w:docPart w:val="78909D5283DD43A89A40C615044EDD4A"/>
                </w:placeholder>
                <w:temporary/>
                <w:showingPlcHdr/>
                <w15:appearance w15:val="hidden"/>
              </w:sdtPr>
              <w:sdtEndPr/>
              <w:sdtContent>
                <w:r w:rsidR="00A06119">
                  <w:t>Yes</w:t>
                </w:r>
              </w:sdtContent>
            </w:sdt>
            <w:r w:rsidR="00A06119">
              <w:t xml:space="preserve"> </w:t>
            </w:r>
            <w:r w:rsidR="00A06119">
              <w:rPr>
                <w:rFonts w:ascii="MS Gothic" w:eastAsia="MS Gothic" w:hAnsi="MS Gothic" w:hint="eastAsia"/>
              </w:rPr>
              <w:t>☐</w:t>
            </w:r>
          </w:p>
        </w:tc>
        <w:tc>
          <w:tcPr>
            <w:tcW w:w="810" w:type="dxa"/>
          </w:tcPr>
          <w:p w14:paraId="441D67C4" w14:textId="0C4FE596" w:rsidR="009B0A55" w:rsidRDefault="003C2569" w:rsidP="005D5E2A">
            <w:sdt>
              <w:sdtPr>
                <w:id w:val="-1015451203"/>
                <w:placeholder>
                  <w:docPart w:val="DEC03886CDD44CE1B942A54F932774DF"/>
                </w:placeholder>
                <w:temporary/>
                <w:showingPlcHdr/>
                <w15:appearance w15:val="hidden"/>
              </w:sdtPr>
              <w:sdtEndPr/>
              <w:sdtContent>
                <w:r w:rsidR="00A06119">
                  <w:t>No</w:t>
                </w:r>
              </w:sdtContent>
            </w:sdt>
            <w:r w:rsidR="00A06119">
              <w:t xml:space="preserve"> </w:t>
            </w:r>
            <w:r w:rsidR="00A06119">
              <w:rPr>
                <w:rFonts w:ascii="MS Gothic" w:eastAsia="MS Gothic" w:hAnsi="MS Gothic" w:hint="eastAsia"/>
              </w:rPr>
              <w:t>☐</w:t>
            </w:r>
          </w:p>
        </w:tc>
        <w:tc>
          <w:tcPr>
            <w:tcW w:w="180" w:type="dxa"/>
          </w:tcPr>
          <w:p w14:paraId="3722AE75" w14:textId="77777777" w:rsidR="009B0A55" w:rsidRDefault="009B0A55" w:rsidP="005D5E2A"/>
        </w:tc>
        <w:tc>
          <w:tcPr>
            <w:tcW w:w="4495" w:type="dxa"/>
            <w:gridSpan w:val="3"/>
          </w:tcPr>
          <w:p w14:paraId="488B99B1" w14:textId="38532AAE" w:rsidR="009B0A55" w:rsidRDefault="009B0A55" w:rsidP="005D5E2A"/>
        </w:tc>
      </w:tr>
      <w:tr w:rsidR="00622041" w:rsidRPr="00622041" w14:paraId="3C186A22" w14:textId="77777777" w:rsidTr="052C45A3">
        <w:trPr>
          <w:trHeight w:val="20"/>
        </w:trPr>
        <w:tc>
          <w:tcPr>
            <w:tcW w:w="1705" w:type="dxa"/>
          </w:tcPr>
          <w:p w14:paraId="2B2765CB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180" w:type="dxa"/>
          </w:tcPr>
          <w:p w14:paraId="2178F850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8185" w:type="dxa"/>
            <w:gridSpan w:val="8"/>
          </w:tcPr>
          <w:p w14:paraId="38DAC731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</w:tr>
      <w:tr w:rsidR="00685A1D" w14:paraId="129C89E4" w14:textId="6C7740A0" w:rsidTr="052C45A3">
        <w:tc>
          <w:tcPr>
            <w:tcW w:w="3595" w:type="dxa"/>
            <w:gridSpan w:val="3"/>
            <w:shd w:val="clear" w:color="auto" w:fill="F2F2F2" w:themeFill="background1" w:themeFillShade="F2"/>
          </w:tcPr>
          <w:p w14:paraId="2D51B257" w14:textId="0206228F" w:rsidR="00832EED" w:rsidRDefault="7F3E3113" w:rsidP="00A06119">
            <w:r>
              <w:t>Do you have or need any props for your act?</w:t>
            </w:r>
          </w:p>
        </w:tc>
        <w:tc>
          <w:tcPr>
            <w:tcW w:w="180" w:type="dxa"/>
          </w:tcPr>
          <w:p w14:paraId="323376E4" w14:textId="77777777" w:rsidR="00832EED" w:rsidRDefault="00832EED"/>
        </w:tc>
        <w:tc>
          <w:tcPr>
            <w:tcW w:w="810" w:type="dxa"/>
          </w:tcPr>
          <w:p w14:paraId="7B64E702" w14:textId="697DD19D" w:rsidR="00832EED" w:rsidRDefault="003C2569">
            <w:sdt>
              <w:sdtPr>
                <w:id w:val="317309120"/>
                <w:placeholder>
                  <w:docPart w:val="8DDCFBE33FAA4F88B9FE8CEDDADE290C"/>
                </w:placeholder>
                <w:temporary/>
                <w:showingPlcHdr/>
                <w15:appearance w15:val="hidden"/>
              </w:sdtPr>
              <w:sdtEndPr/>
              <w:sdtContent>
                <w:r w:rsidR="00A06119">
                  <w:t>Yes</w:t>
                </w:r>
              </w:sdtContent>
            </w:sdt>
            <w:r w:rsidR="00A06119">
              <w:t xml:space="preserve"> </w:t>
            </w:r>
            <w:r w:rsidR="00A06119">
              <w:rPr>
                <w:rFonts w:ascii="MS Gothic" w:eastAsia="MS Gothic" w:hAnsi="MS Gothic" w:hint="eastAsia"/>
              </w:rPr>
              <w:t>☐</w:t>
            </w:r>
          </w:p>
        </w:tc>
        <w:tc>
          <w:tcPr>
            <w:tcW w:w="810" w:type="dxa"/>
          </w:tcPr>
          <w:p w14:paraId="68FF444A" w14:textId="05A40611" w:rsidR="00832EED" w:rsidRDefault="003C2569">
            <w:sdt>
              <w:sdtPr>
                <w:id w:val="-1588833120"/>
                <w:placeholder>
                  <w:docPart w:val="A12C752DB98941C89B309C05BE4865B6"/>
                </w:placeholder>
                <w:temporary/>
                <w:showingPlcHdr/>
                <w15:appearance w15:val="hidden"/>
              </w:sdtPr>
              <w:sdtEndPr/>
              <w:sdtContent>
                <w:r w:rsidR="00A06119">
                  <w:t>No</w:t>
                </w:r>
              </w:sdtContent>
            </w:sdt>
            <w:r w:rsidR="00A06119">
              <w:t xml:space="preserve"> </w:t>
            </w:r>
            <w:r w:rsidR="00A06119">
              <w:rPr>
                <w:rFonts w:ascii="MS Gothic" w:eastAsia="MS Gothic" w:hAnsi="MS Gothic" w:hint="eastAsia"/>
              </w:rPr>
              <w:t>☐</w:t>
            </w:r>
          </w:p>
        </w:tc>
        <w:tc>
          <w:tcPr>
            <w:tcW w:w="180" w:type="dxa"/>
          </w:tcPr>
          <w:p w14:paraId="23EBC1CC" w14:textId="77777777" w:rsidR="00832EED" w:rsidRDefault="00832EED"/>
        </w:tc>
        <w:tc>
          <w:tcPr>
            <w:tcW w:w="1350" w:type="dxa"/>
            <w:shd w:val="clear" w:color="auto" w:fill="F2F2F2" w:themeFill="background1" w:themeFillShade="F2"/>
          </w:tcPr>
          <w:p w14:paraId="26766CB4" w14:textId="4C86F047" w:rsidR="00832EED" w:rsidRDefault="00A06119" w:rsidP="00A06119">
            <w:r>
              <w:t xml:space="preserve">If yes, </w:t>
            </w:r>
            <w:r w:rsidR="316DC66A">
              <w:t>please list:</w:t>
            </w:r>
          </w:p>
        </w:tc>
        <w:tc>
          <w:tcPr>
            <w:tcW w:w="180" w:type="dxa"/>
          </w:tcPr>
          <w:p w14:paraId="2834F4B5" w14:textId="77777777" w:rsidR="00832EED" w:rsidRDefault="00832EED"/>
        </w:tc>
        <w:tc>
          <w:tcPr>
            <w:tcW w:w="2965" w:type="dxa"/>
            <w:tcBorders>
              <w:bottom w:val="single" w:sz="4" w:space="0" w:color="auto"/>
            </w:tcBorders>
          </w:tcPr>
          <w:p w14:paraId="35F73083" w14:textId="77777777" w:rsidR="00832EED" w:rsidRDefault="00832EED"/>
        </w:tc>
      </w:tr>
      <w:tr w:rsidR="00622041" w:rsidRPr="00622041" w14:paraId="6BC84072" w14:textId="77777777" w:rsidTr="052C45A3">
        <w:trPr>
          <w:trHeight w:val="20"/>
        </w:trPr>
        <w:tc>
          <w:tcPr>
            <w:tcW w:w="1705" w:type="dxa"/>
          </w:tcPr>
          <w:p w14:paraId="0FAC7132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180" w:type="dxa"/>
          </w:tcPr>
          <w:p w14:paraId="657F52A5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8185" w:type="dxa"/>
            <w:gridSpan w:val="8"/>
          </w:tcPr>
          <w:p w14:paraId="609268B8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</w:tr>
      <w:tr w:rsidR="005C7E4B" w14:paraId="134C2FA9" w14:textId="77777777" w:rsidTr="052C45A3">
        <w:tc>
          <w:tcPr>
            <w:tcW w:w="3595" w:type="dxa"/>
            <w:gridSpan w:val="3"/>
            <w:shd w:val="clear" w:color="auto" w:fill="F2F2F2" w:themeFill="background1" w:themeFillShade="F2"/>
          </w:tcPr>
          <w:p w14:paraId="6C903FE4" w14:textId="5D81D92D" w:rsidR="003F5ACF" w:rsidRDefault="316DC66A" w:rsidP="00A06119">
            <w:r>
              <w:t>Is there any other information we need</w:t>
            </w:r>
            <w:r w:rsidR="00A06119">
              <w:t>?</w:t>
            </w:r>
          </w:p>
        </w:tc>
        <w:tc>
          <w:tcPr>
            <w:tcW w:w="180" w:type="dxa"/>
          </w:tcPr>
          <w:p w14:paraId="74F0069C" w14:textId="77777777" w:rsidR="003F5ACF" w:rsidRDefault="003F5ACF" w:rsidP="005D5E2A"/>
        </w:tc>
        <w:tc>
          <w:tcPr>
            <w:tcW w:w="810" w:type="dxa"/>
          </w:tcPr>
          <w:p w14:paraId="373A8762" w14:textId="1D7006FA" w:rsidR="003F5ACF" w:rsidRDefault="003C2569" w:rsidP="005D5E2A">
            <w:sdt>
              <w:sdtPr>
                <w:id w:val="1394080942"/>
                <w:placeholder>
                  <w:docPart w:val="63724500E5644AD7B0AB753B999A7B41"/>
                </w:placeholder>
                <w:temporary/>
                <w:showingPlcHdr/>
                <w15:appearance w15:val="hidden"/>
              </w:sdtPr>
              <w:sdtEndPr/>
              <w:sdtContent>
                <w:r w:rsidR="00A06119">
                  <w:t>Yes</w:t>
                </w:r>
              </w:sdtContent>
            </w:sdt>
            <w:r w:rsidR="00A06119">
              <w:t xml:space="preserve"> </w:t>
            </w:r>
            <w:r w:rsidR="00A06119">
              <w:rPr>
                <w:rFonts w:ascii="MS Gothic" w:eastAsia="MS Gothic" w:hAnsi="MS Gothic" w:hint="eastAsia"/>
              </w:rPr>
              <w:t>☐</w:t>
            </w:r>
          </w:p>
        </w:tc>
        <w:tc>
          <w:tcPr>
            <w:tcW w:w="810" w:type="dxa"/>
          </w:tcPr>
          <w:p w14:paraId="5B68860E" w14:textId="31AE0372" w:rsidR="003F5ACF" w:rsidRDefault="003C2569" w:rsidP="005D5E2A">
            <w:sdt>
              <w:sdtPr>
                <w:id w:val="-1544440461"/>
                <w:placeholder>
                  <w:docPart w:val="0C13B813E4C247939428FF4818F79C67"/>
                </w:placeholder>
                <w:temporary/>
                <w:showingPlcHdr/>
                <w15:appearance w15:val="hidden"/>
              </w:sdtPr>
              <w:sdtEndPr/>
              <w:sdtContent>
                <w:r w:rsidR="00A06119">
                  <w:t>No</w:t>
                </w:r>
              </w:sdtContent>
            </w:sdt>
            <w:r w:rsidR="00A06119">
              <w:t xml:space="preserve"> </w:t>
            </w:r>
            <w:r w:rsidR="00A06119">
              <w:rPr>
                <w:rFonts w:ascii="MS Gothic" w:eastAsia="MS Gothic" w:hAnsi="MS Gothic" w:hint="eastAsia"/>
              </w:rPr>
              <w:t>☐</w:t>
            </w:r>
          </w:p>
        </w:tc>
        <w:tc>
          <w:tcPr>
            <w:tcW w:w="180" w:type="dxa"/>
          </w:tcPr>
          <w:p w14:paraId="53EB9D8D" w14:textId="77777777" w:rsidR="003F5ACF" w:rsidRDefault="003F5ACF" w:rsidP="005D5E2A"/>
        </w:tc>
        <w:tc>
          <w:tcPr>
            <w:tcW w:w="1350" w:type="dxa"/>
            <w:shd w:val="clear" w:color="auto" w:fill="F2F2F2" w:themeFill="background1" w:themeFillShade="F2"/>
          </w:tcPr>
          <w:p w14:paraId="11081B98" w14:textId="59A40D24" w:rsidR="003F5ACF" w:rsidRDefault="003C2569" w:rsidP="00A06119">
            <w:sdt>
              <w:sdtPr>
                <w:id w:val="525908701"/>
                <w:placeholder>
                  <w:docPart w:val="C80FC65A48F1464B90895ECE677CB4FA"/>
                </w:placeholder>
                <w:temporary/>
                <w:showingPlcHdr/>
                <w15:appearance w15:val="hidden"/>
              </w:sdtPr>
              <w:sdtEndPr/>
              <w:sdtContent>
                <w:r w:rsidR="00A06119">
                  <w:t>If yes, explain?</w:t>
                </w:r>
              </w:sdtContent>
            </w:sdt>
          </w:p>
        </w:tc>
        <w:tc>
          <w:tcPr>
            <w:tcW w:w="180" w:type="dxa"/>
          </w:tcPr>
          <w:p w14:paraId="7F1742DF" w14:textId="77777777" w:rsidR="003F5ACF" w:rsidRDefault="003F5ACF" w:rsidP="005D5E2A"/>
        </w:tc>
        <w:tc>
          <w:tcPr>
            <w:tcW w:w="2965" w:type="dxa"/>
            <w:tcBorders>
              <w:bottom w:val="single" w:sz="4" w:space="0" w:color="auto"/>
            </w:tcBorders>
          </w:tcPr>
          <w:p w14:paraId="3A6D6F1B" w14:textId="77777777" w:rsidR="003F5ACF" w:rsidRDefault="003F5ACF" w:rsidP="005D5E2A"/>
        </w:tc>
      </w:tr>
    </w:tbl>
    <w:p w14:paraId="06768106" w14:textId="77777777" w:rsidR="00270AB0" w:rsidRDefault="00270AB0" w:rsidP="00270AB0"/>
    <w:p w14:paraId="5BD6A269" w14:textId="77777777" w:rsidR="003C2569" w:rsidRDefault="003C2569" w:rsidP="00270AB0"/>
    <w:p w14:paraId="23337850" w14:textId="77777777" w:rsidR="003C2569" w:rsidRDefault="003C2569" w:rsidP="00270AB0"/>
    <w:p w14:paraId="0E1F0235" w14:textId="3777B4B5" w:rsidR="000319A9" w:rsidRDefault="2AFCA964" w:rsidP="7CEE4B8B">
      <w:pPr>
        <w:rPr>
          <w:sz w:val="40"/>
          <w:szCs w:val="40"/>
        </w:rPr>
      </w:pPr>
      <w:r>
        <w:rPr>
          <w:noProof/>
        </w:rPr>
        <mc:AlternateContent>
          <mc:Choice Requires="wps">
            <w:drawing>
              <wp:inline distT="0" distB="0" distL="0" distR="0" wp14:anchorId="767D6AD5" wp14:editId="59987DBB">
                <wp:extent cx="6922538" cy="1117"/>
                <wp:effectExtent l="0" t="0" r="31115" b="37465"/>
                <wp:docPr id="543731320" name="drawing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6922538" cy="1117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4472C4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shapetype w14:anchorId="68FDAD60" id="_x0000_t32" coordsize="21600,21600" o:spt="32" o:oned="t" path="m,l21600,21600e" filled="f">
                <v:path arrowok="t" fillok="f" o:connecttype="none"/>
                <o:lock v:ext="edit" shapetype="t"/>
              </v:shapetype>
              <v:shape id="drawing" o:spid="_x0000_s1026" type="#_x0000_t32" style="width:545.1pt;height:.1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" strokecolor="#4472c4">
                <o:lock v:ext="edit" shapetype="f"/>
                <w10:anchorlock/>
              </v:shape>
            </w:pict>
          </mc:Fallback>
        </mc:AlternateContent>
      </w:r>
    </w:p>
    <w:p w14:paraId="435FA542" w14:textId="3636C2CE" w:rsidR="052C45A3" w:rsidRDefault="052C45A3" w:rsidP="052C45A3">
      <w:pPr>
        <w:jc w:val="right"/>
      </w:pPr>
    </w:p>
    <w:p w14:paraId="32D79ACC" w14:textId="6DCCB567" w:rsidR="003C2569" w:rsidRPr="003C2569" w:rsidRDefault="003C2569" w:rsidP="052C45A3">
      <w:pPr>
        <w:pStyle w:val="Title"/>
        <w:rPr>
          <w:sz w:val="24"/>
        </w:rPr>
      </w:pPr>
    </w:p>
    <w:p w14:paraId="6851D647" w14:textId="6DDC1826" w:rsidR="003C2569" w:rsidRDefault="003C2569" w:rsidP="052C45A3">
      <w:pPr>
        <w:pStyle w:val="Title"/>
        <w:rPr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566291E" wp14:editId="35D4FBA2">
            <wp:simplePos x="0" y="0"/>
            <wp:positionH relativeFrom="column">
              <wp:posOffset>5808158</wp:posOffset>
            </wp:positionH>
            <wp:positionV relativeFrom="paragraph">
              <wp:posOffset>51648</wp:posOffset>
            </wp:positionV>
            <wp:extent cx="736310" cy="1041685"/>
            <wp:effectExtent l="0" t="0" r="0" b="0"/>
            <wp:wrapNone/>
            <wp:docPr id="1652147001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9644058" name="Picture 1449644058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6310" cy="10416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AA1DCCB" w14:textId="145A53E9" w:rsidR="7BBCC6CE" w:rsidRDefault="7BBCC6CE" w:rsidP="052C45A3">
      <w:pPr>
        <w:pStyle w:val="Title"/>
        <w:rPr>
          <w:sz w:val="40"/>
          <w:szCs w:val="40"/>
        </w:rPr>
      </w:pPr>
      <w:r w:rsidRPr="052C45A3">
        <w:rPr>
          <w:sz w:val="40"/>
          <w:szCs w:val="40"/>
        </w:rPr>
        <w:t xml:space="preserve">Ironside’s Got Talent </w:t>
      </w:r>
      <w:r>
        <w:tab/>
      </w:r>
      <w:r>
        <w:tab/>
      </w:r>
      <w:r w:rsidRPr="052C45A3">
        <w:rPr>
          <w:sz w:val="40"/>
          <w:szCs w:val="40"/>
        </w:rPr>
        <w:t xml:space="preserve"> </w:t>
      </w:r>
      <w:r>
        <w:tab/>
      </w:r>
      <w:r>
        <w:tab/>
      </w:r>
      <w:r>
        <w:tab/>
      </w:r>
      <w:r w:rsidR="15CBBC52" w:rsidRPr="052C45A3">
        <w:rPr>
          <w:sz w:val="40"/>
          <w:szCs w:val="40"/>
        </w:rPr>
        <w:t xml:space="preserve">        </w:t>
      </w:r>
      <w:r w:rsidR="003E3A89">
        <w:t xml:space="preserve">      </w:t>
      </w:r>
      <w:r w:rsidRPr="052C45A3">
        <w:rPr>
          <w:sz w:val="40"/>
          <w:szCs w:val="40"/>
        </w:rPr>
        <w:t>Audition application</w:t>
      </w:r>
    </w:p>
    <w:p w14:paraId="7A411FCD" w14:textId="4617286D" w:rsidR="7BBCC6CE" w:rsidRDefault="003C2569" w:rsidP="052C45A3">
      <w:pPr>
        <w:pStyle w:val="Heading2"/>
      </w:pPr>
      <w:sdt>
        <w:sdtPr>
          <w:id w:val="1542198656"/>
          <w:placeholder>
            <w:docPart w:val="2464F8614B234F9399063B77C37B395E"/>
          </w:placeholder>
          <w:temporary/>
          <w:showingPlcHdr/>
          <w15:appearance w15:val="hidden"/>
        </w:sdtPr>
        <w:sdtEndPr/>
        <w:sdtContent>
          <w:r w:rsidR="7BBCC6CE">
            <w:t>Application information</w:t>
          </w:r>
        </w:sdtContent>
      </w:sdt>
    </w:p>
    <w:p w14:paraId="3255B66D" w14:textId="77777777" w:rsidR="052C45A3" w:rsidRDefault="052C45A3"/>
    <w:tbl>
      <w:tblPr>
        <w:tblW w:w="0" w:type="auto"/>
        <w:tblLook w:val="0600" w:firstRow="0" w:lastRow="0" w:firstColumn="0" w:lastColumn="0" w:noHBand="1" w:noVBand="1"/>
      </w:tblPr>
      <w:tblGrid>
        <w:gridCol w:w="1127"/>
        <w:gridCol w:w="222"/>
        <w:gridCol w:w="3846"/>
        <w:gridCol w:w="1421"/>
        <w:gridCol w:w="222"/>
        <w:gridCol w:w="808"/>
        <w:gridCol w:w="222"/>
        <w:gridCol w:w="2212"/>
      </w:tblGrid>
      <w:tr w:rsidR="052C45A3" w14:paraId="7F5F3859" w14:textId="77777777" w:rsidTr="052C45A3">
        <w:trPr>
          <w:trHeight w:val="300"/>
        </w:trPr>
        <w:tc>
          <w:tcPr>
            <w:tcW w:w="1135" w:type="dxa"/>
            <w:shd w:val="clear" w:color="auto" w:fill="F2F2F2" w:themeFill="background1" w:themeFillShade="F2"/>
          </w:tcPr>
          <w:p w14:paraId="78D3211B" w14:textId="03CE729C" w:rsidR="052C45A3" w:rsidRDefault="003C2569">
            <w:sdt>
              <w:sdtPr>
                <w:id w:val="239498906"/>
                <w:placeholder>
                  <w:docPart w:val="82203EFC263042179A21ABCBF9C63CAD"/>
                </w:placeholder>
                <w:temporary/>
                <w:showingPlcHdr/>
                <w15:appearance w15:val="hidden"/>
              </w:sdtPr>
              <w:sdtEndPr/>
              <w:sdtContent>
                <w:r w:rsidR="052C45A3">
                  <w:t>Full name:</w:t>
                </w:r>
              </w:sdtContent>
            </w:sdt>
          </w:p>
        </w:tc>
        <w:tc>
          <w:tcPr>
            <w:tcW w:w="176" w:type="dxa"/>
          </w:tcPr>
          <w:p w14:paraId="2BB2DEE1" w14:textId="77777777" w:rsidR="052C45A3" w:rsidRDefault="052C45A3"/>
        </w:tc>
        <w:tc>
          <w:tcPr>
            <w:tcW w:w="5344" w:type="dxa"/>
            <w:gridSpan w:val="2"/>
            <w:tcBorders>
              <w:bottom w:val="single" w:sz="4" w:space="0" w:color="auto"/>
            </w:tcBorders>
          </w:tcPr>
          <w:p w14:paraId="573B97C9" w14:textId="1E1D173A" w:rsidR="052C45A3" w:rsidRDefault="052C45A3"/>
        </w:tc>
        <w:tc>
          <w:tcPr>
            <w:tcW w:w="180" w:type="dxa"/>
          </w:tcPr>
          <w:p w14:paraId="461C3E10" w14:textId="31394936" w:rsidR="052C45A3" w:rsidRDefault="052C45A3"/>
        </w:tc>
        <w:tc>
          <w:tcPr>
            <w:tcW w:w="810" w:type="dxa"/>
            <w:shd w:val="clear" w:color="auto" w:fill="F2F2F2" w:themeFill="background1" w:themeFillShade="F2"/>
          </w:tcPr>
          <w:p w14:paraId="67A1DEBC" w14:textId="38041594" w:rsidR="052C45A3" w:rsidRDefault="052C45A3">
            <w:r>
              <w:t>Class:</w:t>
            </w:r>
          </w:p>
        </w:tc>
        <w:tc>
          <w:tcPr>
            <w:tcW w:w="180" w:type="dxa"/>
          </w:tcPr>
          <w:p w14:paraId="09436512" w14:textId="77777777" w:rsidR="052C45A3" w:rsidRDefault="052C45A3"/>
        </w:tc>
        <w:tc>
          <w:tcPr>
            <w:tcW w:w="2244" w:type="dxa"/>
            <w:tcBorders>
              <w:bottom w:val="single" w:sz="4" w:space="0" w:color="auto"/>
            </w:tcBorders>
          </w:tcPr>
          <w:p w14:paraId="199201BD" w14:textId="77777777" w:rsidR="052C45A3" w:rsidRDefault="052C45A3"/>
        </w:tc>
      </w:tr>
      <w:tr w:rsidR="052C45A3" w14:paraId="490BB4F5" w14:textId="77777777" w:rsidTr="052C45A3">
        <w:trPr>
          <w:trHeight w:val="300"/>
        </w:trPr>
        <w:tc>
          <w:tcPr>
            <w:tcW w:w="1135" w:type="dxa"/>
          </w:tcPr>
          <w:p w14:paraId="02B71EB8" w14:textId="5C3DD634" w:rsidR="052C45A3" w:rsidRDefault="052C45A3" w:rsidP="052C45A3"/>
        </w:tc>
        <w:tc>
          <w:tcPr>
            <w:tcW w:w="176" w:type="dxa"/>
          </w:tcPr>
          <w:p w14:paraId="6F2C47CC" w14:textId="7212FAB8" w:rsidR="052C45A3" w:rsidRDefault="052C45A3" w:rsidP="052C45A3"/>
        </w:tc>
        <w:tc>
          <w:tcPr>
            <w:tcW w:w="3904" w:type="dxa"/>
            <w:tcBorders>
              <w:top w:val="single" w:sz="4" w:space="0" w:color="auto"/>
            </w:tcBorders>
          </w:tcPr>
          <w:p w14:paraId="37515CD4" w14:textId="311AB7D3" w:rsidR="052C45A3" w:rsidRDefault="052C45A3" w:rsidP="052C45A3">
            <w:pPr>
              <w:pStyle w:val="Heading3"/>
            </w:pP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04BE4241" w14:textId="37C111DA" w:rsidR="052C45A3" w:rsidRDefault="052C45A3" w:rsidP="052C45A3">
            <w:pPr>
              <w:pStyle w:val="Heading3"/>
            </w:pPr>
          </w:p>
        </w:tc>
        <w:tc>
          <w:tcPr>
            <w:tcW w:w="180" w:type="dxa"/>
          </w:tcPr>
          <w:p w14:paraId="31366DA2" w14:textId="2D6A22A3" w:rsidR="052C45A3" w:rsidRDefault="052C45A3" w:rsidP="052C45A3"/>
        </w:tc>
        <w:tc>
          <w:tcPr>
            <w:tcW w:w="810" w:type="dxa"/>
          </w:tcPr>
          <w:p w14:paraId="7E0FE295" w14:textId="1BA5DB74" w:rsidR="052C45A3" w:rsidRDefault="052C45A3" w:rsidP="052C45A3"/>
        </w:tc>
        <w:tc>
          <w:tcPr>
            <w:tcW w:w="180" w:type="dxa"/>
          </w:tcPr>
          <w:p w14:paraId="0848D199" w14:textId="475352D1" w:rsidR="052C45A3" w:rsidRDefault="052C45A3" w:rsidP="052C45A3"/>
        </w:tc>
        <w:tc>
          <w:tcPr>
            <w:tcW w:w="2244" w:type="dxa"/>
            <w:tcBorders>
              <w:top w:val="single" w:sz="4" w:space="0" w:color="auto"/>
            </w:tcBorders>
          </w:tcPr>
          <w:p w14:paraId="1E6F1795" w14:textId="2488611E" w:rsidR="052C45A3" w:rsidRDefault="052C45A3" w:rsidP="052C45A3"/>
        </w:tc>
      </w:tr>
    </w:tbl>
    <w:p w14:paraId="7BF32D68" w14:textId="2597AD1C" w:rsidR="052C45A3" w:rsidRDefault="052C45A3" w:rsidP="052C45A3"/>
    <w:tbl>
      <w:tblPr>
        <w:tblW w:w="0" w:type="auto"/>
        <w:tblLook w:val="0600" w:firstRow="0" w:lastRow="0" w:firstColumn="0" w:lastColumn="0" w:noHBand="1" w:noVBand="1"/>
      </w:tblPr>
      <w:tblGrid>
        <w:gridCol w:w="1702"/>
        <w:gridCol w:w="222"/>
        <w:gridCol w:w="8156"/>
      </w:tblGrid>
      <w:tr w:rsidR="052C45A3" w14:paraId="12427539" w14:textId="77777777" w:rsidTr="052C45A3">
        <w:trPr>
          <w:trHeight w:val="300"/>
        </w:trPr>
        <w:tc>
          <w:tcPr>
            <w:tcW w:w="1705" w:type="dxa"/>
            <w:shd w:val="clear" w:color="auto" w:fill="F2F2F2" w:themeFill="background1" w:themeFillShade="F2"/>
          </w:tcPr>
          <w:p w14:paraId="64E22940" w14:textId="65A18954" w:rsidR="052C45A3" w:rsidRDefault="052C45A3">
            <w:r>
              <w:t>Audition Act:</w:t>
            </w:r>
          </w:p>
        </w:tc>
        <w:tc>
          <w:tcPr>
            <w:tcW w:w="180" w:type="dxa"/>
          </w:tcPr>
          <w:p w14:paraId="4F21636F" w14:textId="77777777" w:rsidR="052C45A3" w:rsidRDefault="052C45A3"/>
        </w:tc>
        <w:tc>
          <w:tcPr>
            <w:tcW w:w="8185" w:type="dxa"/>
            <w:tcBorders>
              <w:bottom w:val="single" w:sz="4" w:space="0" w:color="auto"/>
            </w:tcBorders>
          </w:tcPr>
          <w:p w14:paraId="672D2B55" w14:textId="77777777" w:rsidR="052C45A3" w:rsidRDefault="052C45A3"/>
        </w:tc>
      </w:tr>
    </w:tbl>
    <w:p w14:paraId="2CDF87AB" w14:textId="77777777" w:rsidR="052C45A3" w:rsidRDefault="052C45A3"/>
    <w:p w14:paraId="5ACCEFE2" w14:textId="77777777" w:rsidR="052C45A3" w:rsidRDefault="052C45A3"/>
    <w:tbl>
      <w:tblPr>
        <w:tblW w:w="0" w:type="auto"/>
        <w:tblLook w:val="0600" w:firstRow="0" w:lastRow="0" w:firstColumn="0" w:lastColumn="0" w:noHBand="1" w:noVBand="1"/>
      </w:tblPr>
      <w:tblGrid>
        <w:gridCol w:w="1679"/>
        <w:gridCol w:w="222"/>
        <w:gridCol w:w="1674"/>
        <w:gridCol w:w="222"/>
        <w:gridCol w:w="802"/>
        <w:gridCol w:w="801"/>
        <w:gridCol w:w="222"/>
        <w:gridCol w:w="1338"/>
        <w:gridCol w:w="222"/>
        <w:gridCol w:w="2898"/>
      </w:tblGrid>
      <w:tr w:rsidR="052C45A3" w14:paraId="53DF0862" w14:textId="77777777" w:rsidTr="052C45A3">
        <w:trPr>
          <w:trHeight w:val="300"/>
        </w:trPr>
        <w:tc>
          <w:tcPr>
            <w:tcW w:w="3595" w:type="dxa"/>
            <w:gridSpan w:val="3"/>
            <w:shd w:val="clear" w:color="auto" w:fill="F2F2F2" w:themeFill="background1" w:themeFillShade="F2"/>
          </w:tcPr>
          <w:p w14:paraId="6AC418A3" w14:textId="4C47E463" w:rsidR="052C45A3" w:rsidRDefault="052C45A3">
            <w:r>
              <w:t>Will you be singing?</w:t>
            </w:r>
          </w:p>
        </w:tc>
        <w:tc>
          <w:tcPr>
            <w:tcW w:w="180" w:type="dxa"/>
          </w:tcPr>
          <w:p w14:paraId="168BD804" w14:textId="77777777" w:rsidR="052C45A3" w:rsidRDefault="052C45A3"/>
        </w:tc>
        <w:tc>
          <w:tcPr>
            <w:tcW w:w="810" w:type="dxa"/>
          </w:tcPr>
          <w:p w14:paraId="74F9235B" w14:textId="363E51CD" w:rsidR="052C45A3" w:rsidRDefault="003C2569">
            <w:sdt>
              <w:sdtPr>
                <w:id w:val="2019099616"/>
                <w:placeholder>
                  <w:docPart w:val="E33CBF0BFF0640658014E23234A1FBB7"/>
                </w:placeholder>
                <w:temporary/>
                <w:showingPlcHdr/>
                <w15:appearance w15:val="hidden"/>
              </w:sdtPr>
              <w:sdtEndPr/>
              <w:sdtContent>
                <w:r w:rsidR="052C45A3">
                  <w:t>Yes</w:t>
                </w:r>
              </w:sdtContent>
            </w:sdt>
            <w:r w:rsidR="052C45A3">
              <w:t xml:space="preserve"> </w:t>
            </w:r>
            <w:r w:rsidR="052C45A3" w:rsidRPr="052C45A3">
              <w:rPr>
                <w:rFonts w:ascii="MS Gothic" w:eastAsia="MS Gothic" w:hAnsi="MS Gothic"/>
              </w:rPr>
              <w:t>☐</w:t>
            </w:r>
          </w:p>
        </w:tc>
        <w:tc>
          <w:tcPr>
            <w:tcW w:w="810" w:type="dxa"/>
          </w:tcPr>
          <w:p w14:paraId="2AB55DBD" w14:textId="784AFDA1" w:rsidR="052C45A3" w:rsidRDefault="003C2569">
            <w:sdt>
              <w:sdtPr>
                <w:id w:val="582655590"/>
                <w:placeholder>
                  <w:docPart w:val="67704F05FAAC4CA8BAB955D6E9A847CD"/>
                </w:placeholder>
                <w:temporary/>
                <w:showingPlcHdr/>
                <w15:appearance w15:val="hidden"/>
              </w:sdtPr>
              <w:sdtEndPr/>
              <w:sdtContent>
                <w:r w:rsidR="052C45A3">
                  <w:t>No</w:t>
                </w:r>
              </w:sdtContent>
            </w:sdt>
            <w:r w:rsidR="052C45A3">
              <w:t xml:space="preserve"> </w:t>
            </w:r>
            <w:r w:rsidR="052C45A3" w:rsidRPr="052C45A3">
              <w:rPr>
                <w:rFonts w:ascii="MS Gothic" w:eastAsia="MS Gothic" w:hAnsi="MS Gothic"/>
              </w:rPr>
              <w:t>☐</w:t>
            </w:r>
          </w:p>
        </w:tc>
        <w:tc>
          <w:tcPr>
            <w:tcW w:w="180" w:type="dxa"/>
          </w:tcPr>
          <w:p w14:paraId="7A897519" w14:textId="77777777" w:rsidR="052C45A3" w:rsidRDefault="052C45A3"/>
        </w:tc>
        <w:tc>
          <w:tcPr>
            <w:tcW w:w="4495" w:type="dxa"/>
            <w:gridSpan w:val="3"/>
          </w:tcPr>
          <w:p w14:paraId="0143B088" w14:textId="13501A6A" w:rsidR="052C45A3" w:rsidRDefault="052C45A3"/>
        </w:tc>
      </w:tr>
      <w:tr w:rsidR="052C45A3" w14:paraId="4E81EEBE" w14:textId="77777777" w:rsidTr="052C45A3">
        <w:trPr>
          <w:trHeight w:val="20"/>
        </w:trPr>
        <w:tc>
          <w:tcPr>
            <w:tcW w:w="1705" w:type="dxa"/>
          </w:tcPr>
          <w:p w14:paraId="070D9434" w14:textId="77777777" w:rsidR="052C45A3" w:rsidRDefault="052C45A3" w:rsidP="052C45A3">
            <w:pPr>
              <w:rPr>
                <w:sz w:val="4"/>
                <w:szCs w:val="4"/>
              </w:rPr>
            </w:pPr>
          </w:p>
        </w:tc>
        <w:tc>
          <w:tcPr>
            <w:tcW w:w="180" w:type="dxa"/>
          </w:tcPr>
          <w:p w14:paraId="4C1E6923" w14:textId="77777777" w:rsidR="052C45A3" w:rsidRDefault="052C45A3" w:rsidP="052C45A3">
            <w:pPr>
              <w:rPr>
                <w:sz w:val="4"/>
                <w:szCs w:val="4"/>
              </w:rPr>
            </w:pPr>
          </w:p>
        </w:tc>
        <w:tc>
          <w:tcPr>
            <w:tcW w:w="8185" w:type="dxa"/>
            <w:gridSpan w:val="8"/>
          </w:tcPr>
          <w:p w14:paraId="6A682A19" w14:textId="77777777" w:rsidR="052C45A3" w:rsidRDefault="052C45A3" w:rsidP="052C45A3">
            <w:pPr>
              <w:rPr>
                <w:sz w:val="4"/>
                <w:szCs w:val="4"/>
              </w:rPr>
            </w:pPr>
          </w:p>
        </w:tc>
      </w:tr>
      <w:tr w:rsidR="052C45A3" w14:paraId="708F5AB0" w14:textId="77777777" w:rsidTr="052C45A3">
        <w:trPr>
          <w:trHeight w:val="300"/>
        </w:trPr>
        <w:tc>
          <w:tcPr>
            <w:tcW w:w="3595" w:type="dxa"/>
            <w:gridSpan w:val="3"/>
            <w:shd w:val="clear" w:color="auto" w:fill="F2F2F2" w:themeFill="background1" w:themeFillShade="F2"/>
          </w:tcPr>
          <w:p w14:paraId="0EACAC4D" w14:textId="65A0BAFA" w:rsidR="052C45A3" w:rsidRDefault="052C45A3">
            <w:r>
              <w:t>Do you need any music or video for your act?</w:t>
            </w:r>
          </w:p>
        </w:tc>
        <w:tc>
          <w:tcPr>
            <w:tcW w:w="180" w:type="dxa"/>
          </w:tcPr>
          <w:p w14:paraId="5FE51CDB" w14:textId="77777777" w:rsidR="052C45A3" w:rsidRDefault="052C45A3"/>
        </w:tc>
        <w:tc>
          <w:tcPr>
            <w:tcW w:w="810" w:type="dxa"/>
          </w:tcPr>
          <w:p w14:paraId="262C7DF7" w14:textId="32F45070" w:rsidR="052C45A3" w:rsidRDefault="003C2569">
            <w:sdt>
              <w:sdtPr>
                <w:id w:val="1564871530"/>
                <w:placeholder>
                  <w:docPart w:val="69016170426E4777ABA42A59865AA4D3"/>
                </w:placeholder>
                <w:temporary/>
                <w:showingPlcHdr/>
                <w15:appearance w15:val="hidden"/>
              </w:sdtPr>
              <w:sdtEndPr/>
              <w:sdtContent>
                <w:r w:rsidR="052C45A3">
                  <w:t>Yes</w:t>
                </w:r>
              </w:sdtContent>
            </w:sdt>
            <w:r w:rsidR="052C45A3">
              <w:t xml:space="preserve"> </w:t>
            </w:r>
            <w:r w:rsidR="052C45A3" w:rsidRPr="052C45A3">
              <w:rPr>
                <w:rFonts w:ascii="MS Gothic" w:eastAsia="MS Gothic" w:hAnsi="MS Gothic"/>
              </w:rPr>
              <w:t>☐</w:t>
            </w:r>
          </w:p>
        </w:tc>
        <w:tc>
          <w:tcPr>
            <w:tcW w:w="810" w:type="dxa"/>
          </w:tcPr>
          <w:p w14:paraId="75996CF4" w14:textId="0C4FE596" w:rsidR="052C45A3" w:rsidRDefault="003C2569">
            <w:sdt>
              <w:sdtPr>
                <w:id w:val="772389550"/>
                <w:placeholder>
                  <w:docPart w:val="81FE23AE6590415FBF1819AD9216E829"/>
                </w:placeholder>
                <w:temporary/>
                <w:showingPlcHdr/>
                <w15:appearance w15:val="hidden"/>
              </w:sdtPr>
              <w:sdtEndPr/>
              <w:sdtContent>
                <w:r w:rsidR="052C45A3">
                  <w:t>No</w:t>
                </w:r>
              </w:sdtContent>
            </w:sdt>
            <w:r w:rsidR="052C45A3">
              <w:t xml:space="preserve"> </w:t>
            </w:r>
            <w:r w:rsidR="052C45A3" w:rsidRPr="052C45A3">
              <w:rPr>
                <w:rFonts w:ascii="MS Gothic" w:eastAsia="MS Gothic" w:hAnsi="MS Gothic"/>
              </w:rPr>
              <w:t>☐</w:t>
            </w:r>
          </w:p>
        </w:tc>
        <w:tc>
          <w:tcPr>
            <w:tcW w:w="180" w:type="dxa"/>
          </w:tcPr>
          <w:p w14:paraId="438374BA" w14:textId="77777777" w:rsidR="052C45A3" w:rsidRDefault="052C45A3"/>
        </w:tc>
        <w:tc>
          <w:tcPr>
            <w:tcW w:w="4495" w:type="dxa"/>
            <w:gridSpan w:val="3"/>
          </w:tcPr>
          <w:p w14:paraId="178686F5" w14:textId="38532AAE" w:rsidR="052C45A3" w:rsidRDefault="052C45A3"/>
        </w:tc>
      </w:tr>
      <w:tr w:rsidR="052C45A3" w14:paraId="374095A2" w14:textId="77777777" w:rsidTr="052C45A3">
        <w:trPr>
          <w:trHeight w:val="20"/>
        </w:trPr>
        <w:tc>
          <w:tcPr>
            <w:tcW w:w="1705" w:type="dxa"/>
          </w:tcPr>
          <w:p w14:paraId="3BB5D6EB" w14:textId="77777777" w:rsidR="052C45A3" w:rsidRDefault="052C45A3" w:rsidP="052C45A3">
            <w:pPr>
              <w:rPr>
                <w:sz w:val="4"/>
                <w:szCs w:val="4"/>
              </w:rPr>
            </w:pPr>
          </w:p>
        </w:tc>
        <w:tc>
          <w:tcPr>
            <w:tcW w:w="180" w:type="dxa"/>
          </w:tcPr>
          <w:p w14:paraId="52AE0572" w14:textId="77777777" w:rsidR="052C45A3" w:rsidRDefault="052C45A3" w:rsidP="052C45A3">
            <w:pPr>
              <w:rPr>
                <w:sz w:val="4"/>
                <w:szCs w:val="4"/>
              </w:rPr>
            </w:pPr>
          </w:p>
        </w:tc>
        <w:tc>
          <w:tcPr>
            <w:tcW w:w="8185" w:type="dxa"/>
            <w:gridSpan w:val="8"/>
          </w:tcPr>
          <w:p w14:paraId="29A824F3" w14:textId="77777777" w:rsidR="052C45A3" w:rsidRDefault="052C45A3" w:rsidP="052C45A3">
            <w:pPr>
              <w:rPr>
                <w:sz w:val="4"/>
                <w:szCs w:val="4"/>
              </w:rPr>
            </w:pPr>
          </w:p>
        </w:tc>
      </w:tr>
      <w:tr w:rsidR="052C45A3" w14:paraId="196B0796" w14:textId="77777777" w:rsidTr="052C45A3">
        <w:trPr>
          <w:trHeight w:val="300"/>
        </w:trPr>
        <w:tc>
          <w:tcPr>
            <w:tcW w:w="3595" w:type="dxa"/>
            <w:gridSpan w:val="3"/>
            <w:shd w:val="clear" w:color="auto" w:fill="F2F2F2" w:themeFill="background1" w:themeFillShade="F2"/>
          </w:tcPr>
          <w:p w14:paraId="5DAA0CCF" w14:textId="0206228F" w:rsidR="052C45A3" w:rsidRDefault="052C45A3">
            <w:r>
              <w:t>Do you have or need any props for your act?</w:t>
            </w:r>
          </w:p>
        </w:tc>
        <w:tc>
          <w:tcPr>
            <w:tcW w:w="180" w:type="dxa"/>
          </w:tcPr>
          <w:p w14:paraId="110A9DB7" w14:textId="77777777" w:rsidR="052C45A3" w:rsidRDefault="052C45A3"/>
        </w:tc>
        <w:tc>
          <w:tcPr>
            <w:tcW w:w="810" w:type="dxa"/>
          </w:tcPr>
          <w:p w14:paraId="6286EFC7" w14:textId="697DD19D" w:rsidR="052C45A3" w:rsidRDefault="003C2569">
            <w:sdt>
              <w:sdtPr>
                <w:id w:val="1916545059"/>
                <w:placeholder>
                  <w:docPart w:val="BF139BB0A8AB412EB8AA80E1ED6A4F28"/>
                </w:placeholder>
                <w:temporary/>
                <w:showingPlcHdr/>
                <w15:appearance w15:val="hidden"/>
              </w:sdtPr>
              <w:sdtEndPr/>
              <w:sdtContent>
                <w:r w:rsidR="052C45A3">
                  <w:t>Yes</w:t>
                </w:r>
              </w:sdtContent>
            </w:sdt>
            <w:r w:rsidR="052C45A3">
              <w:t xml:space="preserve"> </w:t>
            </w:r>
            <w:r w:rsidR="052C45A3" w:rsidRPr="052C45A3">
              <w:rPr>
                <w:rFonts w:ascii="MS Gothic" w:eastAsia="MS Gothic" w:hAnsi="MS Gothic"/>
              </w:rPr>
              <w:t>☐</w:t>
            </w:r>
          </w:p>
        </w:tc>
        <w:tc>
          <w:tcPr>
            <w:tcW w:w="810" w:type="dxa"/>
          </w:tcPr>
          <w:p w14:paraId="56EA572E" w14:textId="05A40611" w:rsidR="052C45A3" w:rsidRDefault="003C2569">
            <w:sdt>
              <w:sdtPr>
                <w:id w:val="752480542"/>
                <w:placeholder>
                  <w:docPart w:val="35032B3720FE493E9254A4FA5FADF4F8"/>
                </w:placeholder>
                <w:temporary/>
                <w:showingPlcHdr/>
                <w15:appearance w15:val="hidden"/>
              </w:sdtPr>
              <w:sdtEndPr/>
              <w:sdtContent>
                <w:r w:rsidR="052C45A3">
                  <w:t>No</w:t>
                </w:r>
              </w:sdtContent>
            </w:sdt>
            <w:r w:rsidR="052C45A3">
              <w:t xml:space="preserve"> </w:t>
            </w:r>
            <w:r w:rsidR="052C45A3" w:rsidRPr="052C45A3">
              <w:rPr>
                <w:rFonts w:ascii="MS Gothic" w:eastAsia="MS Gothic" w:hAnsi="MS Gothic"/>
              </w:rPr>
              <w:t>☐</w:t>
            </w:r>
          </w:p>
        </w:tc>
        <w:tc>
          <w:tcPr>
            <w:tcW w:w="180" w:type="dxa"/>
          </w:tcPr>
          <w:p w14:paraId="185D2695" w14:textId="77777777" w:rsidR="052C45A3" w:rsidRDefault="052C45A3"/>
        </w:tc>
        <w:tc>
          <w:tcPr>
            <w:tcW w:w="1350" w:type="dxa"/>
            <w:shd w:val="clear" w:color="auto" w:fill="F2F2F2" w:themeFill="background1" w:themeFillShade="F2"/>
          </w:tcPr>
          <w:p w14:paraId="20CE4483" w14:textId="4C86F047" w:rsidR="052C45A3" w:rsidRDefault="052C45A3">
            <w:r>
              <w:t>If yes, please list:</w:t>
            </w:r>
          </w:p>
        </w:tc>
        <w:tc>
          <w:tcPr>
            <w:tcW w:w="180" w:type="dxa"/>
          </w:tcPr>
          <w:p w14:paraId="527CD131" w14:textId="77777777" w:rsidR="052C45A3" w:rsidRDefault="052C45A3"/>
        </w:tc>
        <w:tc>
          <w:tcPr>
            <w:tcW w:w="2965" w:type="dxa"/>
            <w:tcBorders>
              <w:bottom w:val="single" w:sz="4" w:space="0" w:color="auto"/>
            </w:tcBorders>
          </w:tcPr>
          <w:p w14:paraId="05E72674" w14:textId="77777777" w:rsidR="052C45A3" w:rsidRDefault="052C45A3"/>
        </w:tc>
      </w:tr>
      <w:tr w:rsidR="052C45A3" w14:paraId="2DE044AD" w14:textId="77777777" w:rsidTr="052C45A3">
        <w:trPr>
          <w:trHeight w:val="20"/>
        </w:trPr>
        <w:tc>
          <w:tcPr>
            <w:tcW w:w="1705" w:type="dxa"/>
          </w:tcPr>
          <w:p w14:paraId="5AF5F4BF" w14:textId="77777777" w:rsidR="052C45A3" w:rsidRDefault="052C45A3" w:rsidP="052C45A3">
            <w:pPr>
              <w:rPr>
                <w:sz w:val="4"/>
                <w:szCs w:val="4"/>
              </w:rPr>
            </w:pPr>
          </w:p>
        </w:tc>
        <w:tc>
          <w:tcPr>
            <w:tcW w:w="180" w:type="dxa"/>
          </w:tcPr>
          <w:p w14:paraId="60594203" w14:textId="77777777" w:rsidR="052C45A3" w:rsidRDefault="052C45A3" w:rsidP="052C45A3">
            <w:pPr>
              <w:rPr>
                <w:sz w:val="4"/>
                <w:szCs w:val="4"/>
              </w:rPr>
            </w:pPr>
          </w:p>
        </w:tc>
        <w:tc>
          <w:tcPr>
            <w:tcW w:w="8185" w:type="dxa"/>
            <w:gridSpan w:val="8"/>
          </w:tcPr>
          <w:p w14:paraId="2159A964" w14:textId="77777777" w:rsidR="052C45A3" w:rsidRDefault="052C45A3" w:rsidP="052C45A3">
            <w:pPr>
              <w:rPr>
                <w:sz w:val="4"/>
                <w:szCs w:val="4"/>
              </w:rPr>
            </w:pPr>
          </w:p>
        </w:tc>
      </w:tr>
      <w:tr w:rsidR="052C45A3" w14:paraId="4C6671DC" w14:textId="77777777" w:rsidTr="052C45A3">
        <w:trPr>
          <w:trHeight w:val="300"/>
        </w:trPr>
        <w:tc>
          <w:tcPr>
            <w:tcW w:w="3595" w:type="dxa"/>
            <w:gridSpan w:val="3"/>
            <w:shd w:val="clear" w:color="auto" w:fill="F2F2F2" w:themeFill="background1" w:themeFillShade="F2"/>
          </w:tcPr>
          <w:p w14:paraId="1BC58799" w14:textId="5D81D92D" w:rsidR="052C45A3" w:rsidRDefault="052C45A3">
            <w:r>
              <w:t>Is there any other information we need?</w:t>
            </w:r>
          </w:p>
        </w:tc>
        <w:tc>
          <w:tcPr>
            <w:tcW w:w="180" w:type="dxa"/>
          </w:tcPr>
          <w:p w14:paraId="25E964A5" w14:textId="77777777" w:rsidR="052C45A3" w:rsidRDefault="052C45A3"/>
        </w:tc>
        <w:tc>
          <w:tcPr>
            <w:tcW w:w="810" w:type="dxa"/>
          </w:tcPr>
          <w:p w14:paraId="1F1E6E6B" w14:textId="1D7006FA" w:rsidR="052C45A3" w:rsidRDefault="003C2569">
            <w:sdt>
              <w:sdtPr>
                <w:id w:val="543436466"/>
                <w:placeholder>
                  <w:docPart w:val="132AB061DB8844ECAE91D1F203219FAC"/>
                </w:placeholder>
                <w:temporary/>
                <w:showingPlcHdr/>
                <w15:appearance w15:val="hidden"/>
              </w:sdtPr>
              <w:sdtEndPr/>
              <w:sdtContent>
                <w:r w:rsidR="052C45A3">
                  <w:t>Yes</w:t>
                </w:r>
              </w:sdtContent>
            </w:sdt>
            <w:r w:rsidR="052C45A3">
              <w:t xml:space="preserve"> </w:t>
            </w:r>
            <w:r w:rsidR="052C45A3" w:rsidRPr="052C45A3">
              <w:rPr>
                <w:rFonts w:ascii="MS Gothic" w:eastAsia="MS Gothic" w:hAnsi="MS Gothic"/>
              </w:rPr>
              <w:t>☐</w:t>
            </w:r>
          </w:p>
        </w:tc>
        <w:tc>
          <w:tcPr>
            <w:tcW w:w="810" w:type="dxa"/>
          </w:tcPr>
          <w:p w14:paraId="3EFA5375" w14:textId="31AE0372" w:rsidR="052C45A3" w:rsidRDefault="003C2569">
            <w:sdt>
              <w:sdtPr>
                <w:id w:val="958856346"/>
                <w:placeholder>
                  <w:docPart w:val="A4947FDA008344DBB032BA9AFF4F665B"/>
                </w:placeholder>
                <w:temporary/>
                <w:showingPlcHdr/>
                <w15:appearance w15:val="hidden"/>
              </w:sdtPr>
              <w:sdtEndPr/>
              <w:sdtContent>
                <w:r w:rsidR="052C45A3">
                  <w:t>No</w:t>
                </w:r>
              </w:sdtContent>
            </w:sdt>
            <w:r w:rsidR="052C45A3">
              <w:t xml:space="preserve"> </w:t>
            </w:r>
            <w:r w:rsidR="052C45A3" w:rsidRPr="052C45A3">
              <w:rPr>
                <w:rFonts w:ascii="MS Gothic" w:eastAsia="MS Gothic" w:hAnsi="MS Gothic"/>
              </w:rPr>
              <w:t>☐</w:t>
            </w:r>
          </w:p>
        </w:tc>
        <w:tc>
          <w:tcPr>
            <w:tcW w:w="180" w:type="dxa"/>
          </w:tcPr>
          <w:p w14:paraId="29904155" w14:textId="77777777" w:rsidR="052C45A3" w:rsidRDefault="052C45A3"/>
        </w:tc>
        <w:tc>
          <w:tcPr>
            <w:tcW w:w="1350" w:type="dxa"/>
            <w:shd w:val="clear" w:color="auto" w:fill="F2F2F2" w:themeFill="background1" w:themeFillShade="F2"/>
          </w:tcPr>
          <w:p w14:paraId="7706445A" w14:textId="59A40D24" w:rsidR="052C45A3" w:rsidRDefault="003C2569">
            <w:sdt>
              <w:sdtPr>
                <w:id w:val="131744183"/>
                <w:placeholder>
                  <w:docPart w:val="FC535CBDB6E34659ADBEB14A071F574B"/>
                </w:placeholder>
                <w:temporary/>
                <w:showingPlcHdr/>
                <w15:appearance w15:val="hidden"/>
              </w:sdtPr>
              <w:sdtEndPr/>
              <w:sdtContent>
                <w:r w:rsidR="052C45A3">
                  <w:t>If yes, explain?</w:t>
                </w:r>
              </w:sdtContent>
            </w:sdt>
          </w:p>
        </w:tc>
        <w:tc>
          <w:tcPr>
            <w:tcW w:w="180" w:type="dxa"/>
          </w:tcPr>
          <w:p w14:paraId="01DB02A8" w14:textId="77777777" w:rsidR="052C45A3" w:rsidRDefault="052C45A3"/>
        </w:tc>
        <w:tc>
          <w:tcPr>
            <w:tcW w:w="2965" w:type="dxa"/>
            <w:tcBorders>
              <w:bottom w:val="single" w:sz="4" w:space="0" w:color="auto"/>
            </w:tcBorders>
          </w:tcPr>
          <w:p w14:paraId="1BAADA62" w14:textId="77777777" w:rsidR="052C45A3" w:rsidRDefault="052C45A3"/>
        </w:tc>
      </w:tr>
    </w:tbl>
    <w:p w14:paraId="785E4401" w14:textId="77777777" w:rsidR="052C45A3" w:rsidRDefault="052C45A3"/>
    <w:p w14:paraId="4D3EFCCA" w14:textId="78713CF3" w:rsidR="00026CEE" w:rsidRDefault="00026CEE" w:rsidP="00026CEE"/>
    <w:sectPr w:rsidR="00026CEE" w:rsidSect="00FA4E61">
      <w:footerReference w:type="default" r:id="rId12"/>
      <w:pgSz w:w="12240" w:h="15840"/>
      <w:pgMar w:top="720" w:right="1080" w:bottom="0" w:left="1080" w:header="0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25F5D1" w14:textId="77777777" w:rsidR="008A5CBE" w:rsidRDefault="008A5CBE" w:rsidP="00176E67">
      <w:r>
        <w:separator/>
      </w:r>
    </w:p>
  </w:endnote>
  <w:endnote w:type="continuationSeparator" w:id="0">
    <w:p w14:paraId="7EE41A40" w14:textId="77777777" w:rsidR="008A5CBE" w:rsidRDefault="008A5CBE" w:rsidP="00176E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D8E7FC" w14:textId="2C704ECF" w:rsidR="00FA4E61" w:rsidRPr="00FA4E61" w:rsidRDefault="00FA4E61" w:rsidP="00FA4E61">
    <w:pPr>
      <w:pStyle w:val="Foo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821C6A" w14:textId="77777777" w:rsidR="008A5CBE" w:rsidRDefault="008A5CBE" w:rsidP="00176E67">
      <w:r>
        <w:separator/>
      </w:r>
    </w:p>
  </w:footnote>
  <w:footnote w:type="continuationSeparator" w:id="0">
    <w:p w14:paraId="2EF8FF02" w14:textId="77777777" w:rsidR="008A5CBE" w:rsidRDefault="008A5CBE" w:rsidP="00176E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alt="Stop outline" style="width:9.55pt;height:9.55pt;visibility:visible" o:bullet="t">
        <v:imagedata r:id="rId1" o:title=""/>
      </v:shape>
    </w:pict>
  </w:numPicBullet>
  <w:abstractNum w:abstractNumId="0" w15:restartNumberingAfterBreak="0">
    <w:nsid w:val="FFFFFF7C"/>
    <w:multiLevelType w:val="singleLevel"/>
    <w:tmpl w:val="7BFE22B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81C84E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A760B91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33C8D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03E1BE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07456B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97664C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14C3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54A73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55CE38B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321859439">
    <w:abstractNumId w:val="9"/>
  </w:num>
  <w:num w:numId="2" w16cid:durableId="59834691">
    <w:abstractNumId w:val="7"/>
  </w:num>
  <w:num w:numId="3" w16cid:durableId="1866597397">
    <w:abstractNumId w:val="6"/>
  </w:num>
  <w:num w:numId="4" w16cid:durableId="1926110346">
    <w:abstractNumId w:val="5"/>
  </w:num>
  <w:num w:numId="5" w16cid:durableId="171840898">
    <w:abstractNumId w:val="4"/>
  </w:num>
  <w:num w:numId="6" w16cid:durableId="724330994">
    <w:abstractNumId w:val="8"/>
  </w:num>
  <w:num w:numId="7" w16cid:durableId="968321022">
    <w:abstractNumId w:val="3"/>
  </w:num>
  <w:num w:numId="8" w16cid:durableId="282998591">
    <w:abstractNumId w:val="2"/>
  </w:num>
  <w:num w:numId="9" w16cid:durableId="1258751470">
    <w:abstractNumId w:val="1"/>
  </w:num>
  <w:num w:numId="10" w16cid:durableId="11141347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removePersonalInformation/>
  <w:removeDateAndTime/>
  <w:proofState w:spelling="clean" w:grammar="clean"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defaultTabStop w:val="720"/>
  <w:noPunctuationKerning/>
  <w:characterSpacingControl w:val="doNotCompress"/>
  <w:hdrShapeDefaults>
    <o:shapedefaults v:ext="edit" spidmax="30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6455"/>
    <w:rsid w:val="000071F7"/>
    <w:rsid w:val="00010B00"/>
    <w:rsid w:val="00012B3C"/>
    <w:rsid w:val="00026CEE"/>
    <w:rsid w:val="000271D5"/>
    <w:rsid w:val="0002798A"/>
    <w:rsid w:val="000319A9"/>
    <w:rsid w:val="0004219A"/>
    <w:rsid w:val="00061632"/>
    <w:rsid w:val="000617B1"/>
    <w:rsid w:val="00073C93"/>
    <w:rsid w:val="00083002"/>
    <w:rsid w:val="00083D46"/>
    <w:rsid w:val="00087B85"/>
    <w:rsid w:val="000A01F1"/>
    <w:rsid w:val="000A11D6"/>
    <w:rsid w:val="000C1163"/>
    <w:rsid w:val="000C797A"/>
    <w:rsid w:val="000D2539"/>
    <w:rsid w:val="000D2BB8"/>
    <w:rsid w:val="000E0DDC"/>
    <w:rsid w:val="000E3741"/>
    <w:rsid w:val="000F2DF4"/>
    <w:rsid w:val="000F6783"/>
    <w:rsid w:val="000F7DB6"/>
    <w:rsid w:val="0011004B"/>
    <w:rsid w:val="00120C95"/>
    <w:rsid w:val="0012523C"/>
    <w:rsid w:val="00133B3E"/>
    <w:rsid w:val="00137454"/>
    <w:rsid w:val="0014663E"/>
    <w:rsid w:val="00176E67"/>
    <w:rsid w:val="00180664"/>
    <w:rsid w:val="001903F7"/>
    <w:rsid w:val="0019395E"/>
    <w:rsid w:val="0019411D"/>
    <w:rsid w:val="001967C5"/>
    <w:rsid w:val="001A27B0"/>
    <w:rsid w:val="001A3CDA"/>
    <w:rsid w:val="001C104F"/>
    <w:rsid w:val="001C311A"/>
    <w:rsid w:val="001D32A7"/>
    <w:rsid w:val="001D35A0"/>
    <w:rsid w:val="001D3D88"/>
    <w:rsid w:val="001D6B76"/>
    <w:rsid w:val="001E1534"/>
    <w:rsid w:val="001E3BB6"/>
    <w:rsid w:val="001F512F"/>
    <w:rsid w:val="00206A86"/>
    <w:rsid w:val="00211828"/>
    <w:rsid w:val="002153B7"/>
    <w:rsid w:val="00222814"/>
    <w:rsid w:val="00224D00"/>
    <w:rsid w:val="0023685A"/>
    <w:rsid w:val="00250014"/>
    <w:rsid w:val="00270AB0"/>
    <w:rsid w:val="00275BB5"/>
    <w:rsid w:val="00286F6A"/>
    <w:rsid w:val="00291C8C"/>
    <w:rsid w:val="00295267"/>
    <w:rsid w:val="002A031C"/>
    <w:rsid w:val="002A1ECE"/>
    <w:rsid w:val="002A2510"/>
    <w:rsid w:val="002A6FA9"/>
    <w:rsid w:val="002B4D1D"/>
    <w:rsid w:val="002B4DB2"/>
    <w:rsid w:val="002C10B1"/>
    <w:rsid w:val="002C63CF"/>
    <w:rsid w:val="002D222A"/>
    <w:rsid w:val="002D3006"/>
    <w:rsid w:val="002D54B4"/>
    <w:rsid w:val="002D7147"/>
    <w:rsid w:val="002E0300"/>
    <w:rsid w:val="002E77F0"/>
    <w:rsid w:val="003076FD"/>
    <w:rsid w:val="00317005"/>
    <w:rsid w:val="00330050"/>
    <w:rsid w:val="0033187C"/>
    <w:rsid w:val="00335259"/>
    <w:rsid w:val="00336E35"/>
    <w:rsid w:val="0034719B"/>
    <w:rsid w:val="00353611"/>
    <w:rsid w:val="00364453"/>
    <w:rsid w:val="00372BAE"/>
    <w:rsid w:val="00375AC8"/>
    <w:rsid w:val="00381F35"/>
    <w:rsid w:val="00387538"/>
    <w:rsid w:val="003929F1"/>
    <w:rsid w:val="00392FB4"/>
    <w:rsid w:val="003A1B63"/>
    <w:rsid w:val="003A41A1"/>
    <w:rsid w:val="003B2326"/>
    <w:rsid w:val="003C2569"/>
    <w:rsid w:val="003E3A89"/>
    <w:rsid w:val="003E3EE8"/>
    <w:rsid w:val="003F5ACF"/>
    <w:rsid w:val="00400251"/>
    <w:rsid w:val="00402A32"/>
    <w:rsid w:val="004046FC"/>
    <w:rsid w:val="00413F44"/>
    <w:rsid w:val="00424126"/>
    <w:rsid w:val="00437ED0"/>
    <w:rsid w:val="00440CD8"/>
    <w:rsid w:val="004414B9"/>
    <w:rsid w:val="00443837"/>
    <w:rsid w:val="00447DAA"/>
    <w:rsid w:val="00450F66"/>
    <w:rsid w:val="00457D5F"/>
    <w:rsid w:val="00461739"/>
    <w:rsid w:val="00467306"/>
    <w:rsid w:val="00467865"/>
    <w:rsid w:val="00474660"/>
    <w:rsid w:val="00481C13"/>
    <w:rsid w:val="0048685F"/>
    <w:rsid w:val="00490804"/>
    <w:rsid w:val="00490A7A"/>
    <w:rsid w:val="00492074"/>
    <w:rsid w:val="004A0513"/>
    <w:rsid w:val="004A1437"/>
    <w:rsid w:val="004A4198"/>
    <w:rsid w:val="004A54EA"/>
    <w:rsid w:val="004B0578"/>
    <w:rsid w:val="004D0799"/>
    <w:rsid w:val="004D170E"/>
    <w:rsid w:val="004D23EA"/>
    <w:rsid w:val="004E34C6"/>
    <w:rsid w:val="004F15A3"/>
    <w:rsid w:val="004F62AD"/>
    <w:rsid w:val="00501AE8"/>
    <w:rsid w:val="00504B65"/>
    <w:rsid w:val="005052FA"/>
    <w:rsid w:val="005100DC"/>
    <w:rsid w:val="005114CE"/>
    <w:rsid w:val="0052122B"/>
    <w:rsid w:val="00523487"/>
    <w:rsid w:val="005557F6"/>
    <w:rsid w:val="005636C6"/>
    <w:rsid w:val="00563778"/>
    <w:rsid w:val="005828F5"/>
    <w:rsid w:val="00596629"/>
    <w:rsid w:val="005A1295"/>
    <w:rsid w:val="005B4AE2"/>
    <w:rsid w:val="005C7E4B"/>
    <w:rsid w:val="005D6F42"/>
    <w:rsid w:val="005D7C78"/>
    <w:rsid w:val="005E63CC"/>
    <w:rsid w:val="005E6A18"/>
    <w:rsid w:val="005F6E87"/>
    <w:rsid w:val="005F79BB"/>
    <w:rsid w:val="00602863"/>
    <w:rsid w:val="00607FED"/>
    <w:rsid w:val="00613129"/>
    <w:rsid w:val="00617C65"/>
    <w:rsid w:val="00622041"/>
    <w:rsid w:val="00626210"/>
    <w:rsid w:val="0063459A"/>
    <w:rsid w:val="0066126B"/>
    <w:rsid w:val="006633D7"/>
    <w:rsid w:val="00674583"/>
    <w:rsid w:val="00682C69"/>
    <w:rsid w:val="00685A1D"/>
    <w:rsid w:val="006A1A07"/>
    <w:rsid w:val="006D1F7F"/>
    <w:rsid w:val="006D2635"/>
    <w:rsid w:val="006D779C"/>
    <w:rsid w:val="006E2561"/>
    <w:rsid w:val="006E4F63"/>
    <w:rsid w:val="006E6FED"/>
    <w:rsid w:val="006E729E"/>
    <w:rsid w:val="006F167F"/>
    <w:rsid w:val="006F3CBA"/>
    <w:rsid w:val="00700022"/>
    <w:rsid w:val="00722A00"/>
    <w:rsid w:val="00724FA4"/>
    <w:rsid w:val="007268B8"/>
    <w:rsid w:val="007325A9"/>
    <w:rsid w:val="0075451A"/>
    <w:rsid w:val="00757ADD"/>
    <w:rsid w:val="007602AC"/>
    <w:rsid w:val="00762E95"/>
    <w:rsid w:val="00774B67"/>
    <w:rsid w:val="00776455"/>
    <w:rsid w:val="00782410"/>
    <w:rsid w:val="007858A6"/>
    <w:rsid w:val="00786E50"/>
    <w:rsid w:val="00793AC6"/>
    <w:rsid w:val="007967F2"/>
    <w:rsid w:val="007A71DE"/>
    <w:rsid w:val="007B199B"/>
    <w:rsid w:val="007B6119"/>
    <w:rsid w:val="007C1D5B"/>
    <w:rsid w:val="007C1DA0"/>
    <w:rsid w:val="007C71B8"/>
    <w:rsid w:val="007D03AD"/>
    <w:rsid w:val="007D577C"/>
    <w:rsid w:val="007E2A15"/>
    <w:rsid w:val="007E56C4"/>
    <w:rsid w:val="007F073D"/>
    <w:rsid w:val="007F3D5B"/>
    <w:rsid w:val="00806CE2"/>
    <w:rsid w:val="008107D6"/>
    <w:rsid w:val="00832EED"/>
    <w:rsid w:val="00841645"/>
    <w:rsid w:val="00852EC6"/>
    <w:rsid w:val="00856C35"/>
    <w:rsid w:val="00871876"/>
    <w:rsid w:val="008753A7"/>
    <w:rsid w:val="0088782D"/>
    <w:rsid w:val="008A4CB9"/>
    <w:rsid w:val="008A5CBE"/>
    <w:rsid w:val="008B4CFC"/>
    <w:rsid w:val="008B7081"/>
    <w:rsid w:val="008D7A67"/>
    <w:rsid w:val="008F2F8A"/>
    <w:rsid w:val="008F5BCD"/>
    <w:rsid w:val="00902964"/>
    <w:rsid w:val="00920507"/>
    <w:rsid w:val="00933455"/>
    <w:rsid w:val="0094790F"/>
    <w:rsid w:val="00956B08"/>
    <w:rsid w:val="00963970"/>
    <w:rsid w:val="00965186"/>
    <w:rsid w:val="00966B90"/>
    <w:rsid w:val="009737B7"/>
    <w:rsid w:val="009802C4"/>
    <w:rsid w:val="009976D9"/>
    <w:rsid w:val="00997A3E"/>
    <w:rsid w:val="009A12D5"/>
    <w:rsid w:val="009A4EA3"/>
    <w:rsid w:val="009A55DC"/>
    <w:rsid w:val="009B0A55"/>
    <w:rsid w:val="009B3645"/>
    <w:rsid w:val="009C220D"/>
    <w:rsid w:val="009C7B6D"/>
    <w:rsid w:val="009C7BEB"/>
    <w:rsid w:val="009E2E1A"/>
    <w:rsid w:val="00A01475"/>
    <w:rsid w:val="00A06119"/>
    <w:rsid w:val="00A16E80"/>
    <w:rsid w:val="00A20AAA"/>
    <w:rsid w:val="00A211B2"/>
    <w:rsid w:val="00A2727E"/>
    <w:rsid w:val="00A35524"/>
    <w:rsid w:val="00A53B75"/>
    <w:rsid w:val="00A60C9E"/>
    <w:rsid w:val="00A74F99"/>
    <w:rsid w:val="00A82BA3"/>
    <w:rsid w:val="00A87198"/>
    <w:rsid w:val="00A94ACC"/>
    <w:rsid w:val="00AA2EA7"/>
    <w:rsid w:val="00AA40BE"/>
    <w:rsid w:val="00AB234A"/>
    <w:rsid w:val="00AC5E57"/>
    <w:rsid w:val="00AE6FA4"/>
    <w:rsid w:val="00AF4DDD"/>
    <w:rsid w:val="00B03907"/>
    <w:rsid w:val="00B11811"/>
    <w:rsid w:val="00B12C6B"/>
    <w:rsid w:val="00B311E1"/>
    <w:rsid w:val="00B4735C"/>
    <w:rsid w:val="00B51642"/>
    <w:rsid w:val="00B52E77"/>
    <w:rsid w:val="00B53C8E"/>
    <w:rsid w:val="00B579DF"/>
    <w:rsid w:val="00B7037B"/>
    <w:rsid w:val="00B74F24"/>
    <w:rsid w:val="00B90EC2"/>
    <w:rsid w:val="00B92822"/>
    <w:rsid w:val="00B93938"/>
    <w:rsid w:val="00B94926"/>
    <w:rsid w:val="00BA268F"/>
    <w:rsid w:val="00BC07E3"/>
    <w:rsid w:val="00BC55F2"/>
    <w:rsid w:val="00BD103E"/>
    <w:rsid w:val="00C079CA"/>
    <w:rsid w:val="00C164DE"/>
    <w:rsid w:val="00C1658E"/>
    <w:rsid w:val="00C36AEE"/>
    <w:rsid w:val="00C45FDA"/>
    <w:rsid w:val="00C47399"/>
    <w:rsid w:val="00C67003"/>
    <w:rsid w:val="00C67741"/>
    <w:rsid w:val="00C74647"/>
    <w:rsid w:val="00C76039"/>
    <w:rsid w:val="00C76480"/>
    <w:rsid w:val="00C80AD2"/>
    <w:rsid w:val="00C8155B"/>
    <w:rsid w:val="00C82C41"/>
    <w:rsid w:val="00C92A3C"/>
    <w:rsid w:val="00C92FD6"/>
    <w:rsid w:val="00CC7CAE"/>
    <w:rsid w:val="00CD0435"/>
    <w:rsid w:val="00CD5096"/>
    <w:rsid w:val="00CE5DC7"/>
    <w:rsid w:val="00CE7D54"/>
    <w:rsid w:val="00CF5377"/>
    <w:rsid w:val="00D0529B"/>
    <w:rsid w:val="00D06F3F"/>
    <w:rsid w:val="00D14E73"/>
    <w:rsid w:val="00D244DE"/>
    <w:rsid w:val="00D50448"/>
    <w:rsid w:val="00D55AFA"/>
    <w:rsid w:val="00D61038"/>
    <w:rsid w:val="00D6155E"/>
    <w:rsid w:val="00D83A19"/>
    <w:rsid w:val="00D86A85"/>
    <w:rsid w:val="00D90A75"/>
    <w:rsid w:val="00D91BA8"/>
    <w:rsid w:val="00D97B8E"/>
    <w:rsid w:val="00DA4514"/>
    <w:rsid w:val="00DA7E80"/>
    <w:rsid w:val="00DB1EE2"/>
    <w:rsid w:val="00DC47A2"/>
    <w:rsid w:val="00DE1551"/>
    <w:rsid w:val="00DE1A09"/>
    <w:rsid w:val="00DE565D"/>
    <w:rsid w:val="00DE7FB7"/>
    <w:rsid w:val="00DF6309"/>
    <w:rsid w:val="00E01C46"/>
    <w:rsid w:val="00E106E2"/>
    <w:rsid w:val="00E1262C"/>
    <w:rsid w:val="00E1582F"/>
    <w:rsid w:val="00E16229"/>
    <w:rsid w:val="00E20DDA"/>
    <w:rsid w:val="00E2257A"/>
    <w:rsid w:val="00E276B3"/>
    <w:rsid w:val="00E32A8B"/>
    <w:rsid w:val="00E33D13"/>
    <w:rsid w:val="00E36054"/>
    <w:rsid w:val="00E37E7B"/>
    <w:rsid w:val="00E46E04"/>
    <w:rsid w:val="00E5209B"/>
    <w:rsid w:val="00E61009"/>
    <w:rsid w:val="00E64130"/>
    <w:rsid w:val="00E72C24"/>
    <w:rsid w:val="00E87396"/>
    <w:rsid w:val="00E95A3F"/>
    <w:rsid w:val="00E96F6F"/>
    <w:rsid w:val="00EA01C9"/>
    <w:rsid w:val="00EB478A"/>
    <w:rsid w:val="00EB6DE8"/>
    <w:rsid w:val="00EC2438"/>
    <w:rsid w:val="00EC42A3"/>
    <w:rsid w:val="00EE0B73"/>
    <w:rsid w:val="00EE787B"/>
    <w:rsid w:val="00F14C0E"/>
    <w:rsid w:val="00F176D6"/>
    <w:rsid w:val="00F23DB1"/>
    <w:rsid w:val="00F436BA"/>
    <w:rsid w:val="00F504D7"/>
    <w:rsid w:val="00F83033"/>
    <w:rsid w:val="00F855AF"/>
    <w:rsid w:val="00F966AA"/>
    <w:rsid w:val="00FA4E61"/>
    <w:rsid w:val="00FB538F"/>
    <w:rsid w:val="00FC3071"/>
    <w:rsid w:val="00FD15E6"/>
    <w:rsid w:val="00FD1D70"/>
    <w:rsid w:val="00FD5902"/>
    <w:rsid w:val="00FD6A7D"/>
    <w:rsid w:val="00FE0A29"/>
    <w:rsid w:val="00FE236D"/>
    <w:rsid w:val="00FF1313"/>
    <w:rsid w:val="0134796F"/>
    <w:rsid w:val="052C45A3"/>
    <w:rsid w:val="07AF8E35"/>
    <w:rsid w:val="15CBBC52"/>
    <w:rsid w:val="1B6681EC"/>
    <w:rsid w:val="1D725773"/>
    <w:rsid w:val="22DCBF76"/>
    <w:rsid w:val="24281484"/>
    <w:rsid w:val="2AFCA964"/>
    <w:rsid w:val="2EA2D978"/>
    <w:rsid w:val="30B8679B"/>
    <w:rsid w:val="316DC66A"/>
    <w:rsid w:val="343AA970"/>
    <w:rsid w:val="382C5822"/>
    <w:rsid w:val="3836202F"/>
    <w:rsid w:val="38DAE910"/>
    <w:rsid w:val="3ADC9D95"/>
    <w:rsid w:val="3C3D830A"/>
    <w:rsid w:val="3CE34321"/>
    <w:rsid w:val="45A22E39"/>
    <w:rsid w:val="45C87BA9"/>
    <w:rsid w:val="4A2FB8EC"/>
    <w:rsid w:val="4AA12D23"/>
    <w:rsid w:val="4C2FF949"/>
    <w:rsid w:val="4C46DD98"/>
    <w:rsid w:val="4E9A60B5"/>
    <w:rsid w:val="55D74A60"/>
    <w:rsid w:val="58A2A571"/>
    <w:rsid w:val="5A794117"/>
    <w:rsid w:val="5BEDB12E"/>
    <w:rsid w:val="61F0183C"/>
    <w:rsid w:val="6782ABFA"/>
    <w:rsid w:val="67EF4588"/>
    <w:rsid w:val="6AF11CAE"/>
    <w:rsid w:val="6B1F3CAC"/>
    <w:rsid w:val="6B4FDAB5"/>
    <w:rsid w:val="6EAF5D75"/>
    <w:rsid w:val="6F3D69EB"/>
    <w:rsid w:val="70386B04"/>
    <w:rsid w:val="71707FBD"/>
    <w:rsid w:val="749CF024"/>
    <w:rsid w:val="74BE8589"/>
    <w:rsid w:val="774AA029"/>
    <w:rsid w:val="7ABA8AAD"/>
    <w:rsid w:val="7B252196"/>
    <w:rsid w:val="7B38070D"/>
    <w:rsid w:val="7BBCC6CE"/>
    <w:rsid w:val="7CEE4B8B"/>
    <w:rsid w:val="7F3E3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3"/>
    <o:shapelayout v:ext="edit">
      <o:idmap v:ext="edit" data="2"/>
    </o:shapelayout>
  </w:shapeDefaults>
  <w:decimalSymbol w:val="."/>
  <w:listSeparator w:val=","/>
  <w14:docId w14:val="55D74A6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semiHidden="1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0300"/>
    <w:rPr>
      <w:rFonts w:asciiTheme="minorHAnsi" w:hAnsiTheme="minorHAnsi"/>
      <w:sz w:val="18"/>
      <w:szCs w:val="24"/>
    </w:rPr>
  </w:style>
  <w:style w:type="paragraph" w:styleId="Heading1">
    <w:name w:val="heading 1"/>
    <w:basedOn w:val="Normal"/>
    <w:next w:val="Normal"/>
    <w:qFormat/>
    <w:rsid w:val="007D03AD"/>
    <w:pPr>
      <w:spacing w:before="200" w:after="120"/>
      <w:outlineLvl w:val="0"/>
    </w:pPr>
    <w:rPr>
      <w:caps/>
      <w:sz w:val="32"/>
    </w:rPr>
  </w:style>
  <w:style w:type="paragraph" w:styleId="Heading2">
    <w:name w:val="heading 2"/>
    <w:basedOn w:val="Normal"/>
    <w:next w:val="Normal"/>
    <w:qFormat/>
    <w:rsid w:val="007D03AD"/>
    <w:pPr>
      <w:keepNext/>
      <w:spacing w:before="120" w:after="120"/>
      <w:outlineLvl w:val="1"/>
    </w:pPr>
    <w:rPr>
      <w:rFonts w:asciiTheme="majorHAnsi" w:hAnsiTheme="majorHAnsi"/>
      <w:b/>
      <w:color w:val="000000" w:themeColor="text1"/>
      <w:sz w:val="24"/>
    </w:rPr>
  </w:style>
  <w:style w:type="paragraph" w:styleId="Heading3">
    <w:name w:val="heading 3"/>
    <w:basedOn w:val="Normal"/>
    <w:next w:val="Normal"/>
    <w:qFormat/>
    <w:rsid w:val="00FD1D70"/>
    <w:pPr>
      <w:jc w:val="center"/>
      <w:outlineLvl w:val="2"/>
    </w:pPr>
    <w:rPr>
      <w:i/>
      <w:sz w:val="13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490804"/>
    <w:pPr>
      <w:jc w:val="right"/>
      <w:outlineLvl w:val="3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semiHidden/>
    <w:rsid w:val="00026CEE"/>
    <w:rPr>
      <w:rFonts w:asciiTheme="minorHAnsi" w:hAnsiTheme="minorHAnsi"/>
      <w:sz w:val="18"/>
      <w:szCs w:val="24"/>
    </w:rPr>
  </w:style>
  <w:style w:type="paragraph" w:styleId="BalloonText">
    <w:name w:val="Balloon Text"/>
    <w:basedOn w:val="Normal"/>
    <w:semiHidden/>
    <w:rsid w:val="0002798A"/>
    <w:rPr>
      <w:rFonts w:ascii="Tahoma" w:hAnsi="Tahoma" w:cs="Tahoma"/>
      <w:sz w:val="16"/>
      <w:szCs w:val="16"/>
    </w:rPr>
  </w:style>
  <w:style w:type="paragraph" w:customStyle="1" w:styleId="Italic">
    <w:name w:val="Italic"/>
    <w:basedOn w:val="Normal"/>
    <w:semiHidden/>
    <w:qFormat/>
    <w:rsid w:val="00490804"/>
    <w:pPr>
      <w:spacing w:before="120" w:after="60"/>
    </w:pPr>
    <w:rPr>
      <w:i/>
      <w:sz w:val="20"/>
      <w:szCs w:val="20"/>
    </w:rPr>
  </w:style>
  <w:style w:type="paragraph" w:customStyle="1" w:styleId="Checkbox">
    <w:name w:val="Checkbox"/>
    <w:basedOn w:val="Normal"/>
    <w:next w:val="Normal"/>
    <w:semiHidden/>
    <w:qFormat/>
    <w:rsid w:val="00490804"/>
    <w:pPr>
      <w:jc w:val="center"/>
    </w:pPr>
    <w:rPr>
      <w:sz w:val="17"/>
      <w:szCs w:val="19"/>
    </w:rPr>
  </w:style>
  <w:style w:type="paragraph" w:customStyle="1" w:styleId="FieldText">
    <w:name w:val="Field Text"/>
    <w:basedOn w:val="Normal"/>
    <w:link w:val="FieldTextChar"/>
    <w:semiHidden/>
    <w:qFormat/>
    <w:rsid w:val="00490804"/>
    <w:rPr>
      <w:b/>
      <w:szCs w:val="19"/>
    </w:rPr>
  </w:style>
  <w:style w:type="character" w:customStyle="1" w:styleId="FieldTextChar">
    <w:name w:val="Field Text Char"/>
    <w:basedOn w:val="DefaultParagraphFont"/>
    <w:link w:val="FieldText"/>
    <w:semiHidden/>
    <w:rsid w:val="00026CEE"/>
    <w:rPr>
      <w:rFonts w:asciiTheme="minorHAnsi" w:hAnsiTheme="minorHAnsi"/>
      <w:b/>
      <w:sz w:val="18"/>
      <w:szCs w:val="19"/>
    </w:rPr>
  </w:style>
  <w:style w:type="table" w:styleId="TableGrid">
    <w:name w:val="Table Grid"/>
    <w:basedOn w:val="TableNormal"/>
    <w:uiPriority w:val="59"/>
    <w:rsid w:val="00856C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7D03AD"/>
    <w:rPr>
      <w:color w:val="808080"/>
    </w:rPr>
  </w:style>
  <w:style w:type="paragraph" w:styleId="Header">
    <w:name w:val="header"/>
    <w:basedOn w:val="Normal"/>
    <w:link w:val="HeaderChar"/>
    <w:uiPriority w:val="99"/>
    <w:semiHidden/>
    <w:rsid w:val="00176E6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26CEE"/>
    <w:rPr>
      <w:rFonts w:asciiTheme="minorHAnsi" w:hAnsiTheme="minorHAnsi"/>
      <w:sz w:val="18"/>
      <w:szCs w:val="24"/>
    </w:rPr>
  </w:style>
  <w:style w:type="paragraph" w:styleId="Footer">
    <w:name w:val="footer"/>
    <w:basedOn w:val="Normal"/>
    <w:link w:val="FooterChar"/>
    <w:uiPriority w:val="99"/>
    <w:semiHidden/>
    <w:rsid w:val="00061632"/>
    <w:pPr>
      <w:jc w:val="center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26CEE"/>
    <w:rPr>
      <w:rFonts w:asciiTheme="minorHAnsi" w:hAnsiTheme="minorHAnsi"/>
      <w:sz w:val="18"/>
      <w:szCs w:val="24"/>
    </w:rPr>
  </w:style>
  <w:style w:type="table" w:styleId="TableGridLight">
    <w:name w:val="Grid Table Light"/>
    <w:basedOn w:val="TableNormal"/>
    <w:uiPriority w:val="40"/>
    <w:rsid w:val="00602863"/>
    <w:tblPr>
      <w:tblCellMar>
        <w:left w:w="0" w:type="dxa"/>
        <w:right w:w="0" w:type="dxa"/>
      </w:tblCellMar>
    </w:tblPr>
    <w:tblStylePr w:type="firstRow">
      <w:rPr>
        <w:b w:val="0"/>
        <w:i w:val="0"/>
      </w:rPr>
    </w:tblStylePr>
  </w:style>
  <w:style w:type="table" w:styleId="PlainTable3">
    <w:name w:val="Plain Table 3"/>
    <w:basedOn w:val="TableNormal"/>
    <w:uiPriority w:val="43"/>
    <w:rsid w:val="00602863"/>
    <w:tblPr>
      <w:tblStyleRowBandSize w:val="1"/>
      <w:tblStyleColBandSize w:val="1"/>
      <w:tblCellMar>
        <w:left w:w="0" w:type="dxa"/>
        <w:right w:w="0" w:type="dxa"/>
      </w:tblCellMar>
    </w:tblPr>
    <w:tcPr>
      <w:vAlign w:val="bottom"/>
    </w:tcPr>
    <w:tblStylePr w:type="firstRow">
      <w:rPr>
        <w:b w:val="0"/>
        <w:bCs/>
        <w:i w:val="0"/>
        <w: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 w:val="0"/>
        <w:bCs/>
        <w:i w:val="0"/>
        <w: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7D03AD"/>
    <w:rPr>
      <w:rFonts w:asciiTheme="majorHAnsi" w:hAnsiTheme="majorHAnsi"/>
      <w:b/>
      <w:sz w:val="48"/>
    </w:rPr>
  </w:style>
  <w:style w:type="character" w:customStyle="1" w:styleId="TitleChar">
    <w:name w:val="Title Char"/>
    <w:basedOn w:val="DefaultParagraphFont"/>
    <w:link w:val="Title"/>
    <w:uiPriority w:val="10"/>
    <w:rsid w:val="002E0300"/>
    <w:rPr>
      <w:rFonts w:asciiTheme="majorHAnsi" w:hAnsiTheme="majorHAnsi"/>
      <w:b/>
      <w:sz w:val="4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2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0D3245E5DFD4AA294A117F2F6C459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80C620-4EB1-47AB-8691-112FC33B69CB}"/>
      </w:docPartPr>
      <w:docPartBody>
        <w:p w:rsidR="00814236" w:rsidRDefault="00193A1E">
          <w:r w:rsidRPr="00596629">
            <w:t>Application</w:t>
          </w:r>
          <w:r>
            <w:t xml:space="preserve"> </w:t>
          </w:r>
          <w:r w:rsidRPr="001D32A7">
            <w:t>information</w:t>
          </w:r>
        </w:p>
      </w:docPartBody>
    </w:docPart>
    <w:docPart>
      <w:docPartPr>
        <w:name w:val="E31895FA704D47089A12818BBD524A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E10C48-43E5-4502-BA79-9058C6E82E6F}"/>
      </w:docPartPr>
      <w:docPartBody>
        <w:p w:rsidR="00814236" w:rsidRDefault="00193A1E">
          <w:r>
            <w:t>Full name:</w:t>
          </w:r>
        </w:p>
      </w:docPartBody>
    </w:docPart>
    <w:docPart>
      <w:docPartPr>
        <w:name w:val="3C99A3A7AA944D51836F270F36F113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E9EEB1-C023-4233-955B-2EDA35CA07EC}"/>
      </w:docPartPr>
      <w:docPartBody>
        <w:p w:rsidR="00814236" w:rsidRDefault="00193A1E">
          <w:r>
            <w:t>Yes</w:t>
          </w:r>
        </w:p>
      </w:docPartBody>
    </w:docPart>
    <w:docPart>
      <w:docPartPr>
        <w:name w:val="CD4110CAE0AD44628871ECC3826FFC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3409B0-A47D-48E8-8FD4-6DBF24C2FDBE}"/>
      </w:docPartPr>
      <w:docPartBody>
        <w:p w:rsidR="00814236" w:rsidRDefault="00193A1E" w:rsidP="000C1A98">
          <w:pPr>
            <w:pStyle w:val="CD4110CAE0AD44628871ECC3826FFC65"/>
          </w:pPr>
          <w:r>
            <w:t>No</w:t>
          </w:r>
        </w:p>
      </w:docPartBody>
    </w:docPart>
    <w:docPart>
      <w:docPartPr>
        <w:name w:val="78909D5283DD43A89A40C615044EDD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D3FC79-6E43-4251-BC92-F0F4F8ACCBAE}"/>
      </w:docPartPr>
      <w:docPartBody>
        <w:p w:rsidR="00814236" w:rsidRDefault="00193A1E" w:rsidP="000C1A98">
          <w:pPr>
            <w:pStyle w:val="78909D5283DD43A89A40C615044EDD4A"/>
          </w:pPr>
          <w:r>
            <w:t>Yes</w:t>
          </w:r>
        </w:p>
      </w:docPartBody>
    </w:docPart>
    <w:docPart>
      <w:docPartPr>
        <w:name w:val="8DDCFBE33FAA4F88B9FE8CEDDADE29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297FAC-8153-4470-8946-3FA58AEAC403}"/>
      </w:docPartPr>
      <w:docPartBody>
        <w:p w:rsidR="00814236" w:rsidRDefault="00193A1E" w:rsidP="000C1A98">
          <w:pPr>
            <w:pStyle w:val="8DDCFBE33FAA4F88B9FE8CEDDADE290C"/>
          </w:pPr>
          <w:r>
            <w:t>Yes</w:t>
          </w:r>
        </w:p>
      </w:docPartBody>
    </w:docPart>
    <w:docPart>
      <w:docPartPr>
        <w:name w:val="63724500E5644AD7B0AB753B999A7B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58B8AA-E61B-4311-85C8-12983BB967A5}"/>
      </w:docPartPr>
      <w:docPartBody>
        <w:p w:rsidR="00814236" w:rsidRDefault="00193A1E" w:rsidP="000C1A98">
          <w:pPr>
            <w:pStyle w:val="63724500E5644AD7B0AB753B999A7B41"/>
          </w:pPr>
          <w:r>
            <w:t>Yes</w:t>
          </w:r>
        </w:p>
      </w:docPartBody>
    </w:docPart>
    <w:docPart>
      <w:docPartPr>
        <w:name w:val="DEC03886CDD44CE1B942A54F932774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5C5BAE-8D29-4FA8-89F4-FFB3A69514BB}"/>
      </w:docPartPr>
      <w:docPartBody>
        <w:p w:rsidR="00814236" w:rsidRDefault="00193A1E" w:rsidP="000C1A98">
          <w:pPr>
            <w:pStyle w:val="DEC03886CDD44CE1B942A54F932774DF"/>
          </w:pPr>
          <w:r>
            <w:t>No</w:t>
          </w:r>
        </w:p>
      </w:docPartBody>
    </w:docPart>
    <w:docPart>
      <w:docPartPr>
        <w:name w:val="A12C752DB98941C89B309C05BE4865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231E86-5A4C-4B12-8D81-FFCC473B4D58}"/>
      </w:docPartPr>
      <w:docPartBody>
        <w:p w:rsidR="00814236" w:rsidRDefault="00193A1E" w:rsidP="000C1A98">
          <w:pPr>
            <w:pStyle w:val="A12C752DB98941C89B309C05BE4865B6"/>
          </w:pPr>
          <w:r>
            <w:t>No</w:t>
          </w:r>
        </w:p>
      </w:docPartBody>
    </w:docPart>
    <w:docPart>
      <w:docPartPr>
        <w:name w:val="0C13B813E4C247939428FF4818F79C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851CB4-7FDD-430D-B640-790338D73730}"/>
      </w:docPartPr>
      <w:docPartBody>
        <w:p w:rsidR="00814236" w:rsidRDefault="00193A1E" w:rsidP="000C1A98">
          <w:pPr>
            <w:pStyle w:val="0C13B813E4C247939428FF4818F79C67"/>
          </w:pPr>
          <w:r>
            <w:t>No</w:t>
          </w:r>
        </w:p>
      </w:docPartBody>
    </w:docPart>
    <w:docPart>
      <w:docPartPr>
        <w:name w:val="C80FC65A48F1464B90895ECE677CB4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208DB2-F37A-4B40-A685-64D2316E2726}"/>
      </w:docPartPr>
      <w:docPartBody>
        <w:p w:rsidR="00814236" w:rsidRDefault="00193A1E">
          <w:r>
            <w:t>If yes, explain?</w:t>
          </w:r>
        </w:p>
      </w:docPartBody>
    </w:docPart>
    <w:docPart>
      <w:docPartPr>
        <w:name w:val="2464F8614B234F9399063B77C37B39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002CB9-66EF-41EF-B76E-511745A6C8FF}"/>
      </w:docPartPr>
      <w:docPartBody>
        <w:p w:rsidR="00846114" w:rsidRDefault="00846114">
          <w:r>
            <w:t>Application information</w:t>
          </w:r>
        </w:p>
      </w:docPartBody>
    </w:docPart>
    <w:docPart>
      <w:docPartPr>
        <w:name w:val="82203EFC263042179A21ABCBF9C63C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165731-0902-4E41-B938-776EEE81E6B8}"/>
      </w:docPartPr>
      <w:docPartBody>
        <w:p w:rsidR="00846114" w:rsidRDefault="00846114">
          <w:r>
            <w:t>Full name:</w:t>
          </w:r>
        </w:p>
      </w:docPartBody>
    </w:docPart>
    <w:docPart>
      <w:docPartPr>
        <w:name w:val="E33CBF0BFF0640658014E23234A1FB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3F2859-FD4D-4E86-817B-5B467C22EF38}"/>
      </w:docPartPr>
      <w:docPartBody>
        <w:p w:rsidR="00846114" w:rsidRDefault="00846114">
          <w:r>
            <w:t>Yes</w:t>
          </w:r>
        </w:p>
      </w:docPartBody>
    </w:docPart>
    <w:docPart>
      <w:docPartPr>
        <w:name w:val="67704F05FAAC4CA8BAB955D6E9A847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12166E-FB2E-44F9-ABC2-34F3A341EC2D}"/>
      </w:docPartPr>
      <w:docPartBody>
        <w:p w:rsidR="00846114" w:rsidRDefault="00846114">
          <w:r>
            <w:t>No</w:t>
          </w:r>
        </w:p>
      </w:docPartBody>
    </w:docPart>
    <w:docPart>
      <w:docPartPr>
        <w:name w:val="69016170426E4777ABA42A59865AA4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A42BB7-F9D0-454F-9FF0-BBE0946D5E7F}"/>
      </w:docPartPr>
      <w:docPartBody>
        <w:p w:rsidR="00846114" w:rsidRDefault="00846114">
          <w:r>
            <w:t>Yes</w:t>
          </w:r>
        </w:p>
      </w:docPartBody>
    </w:docPart>
    <w:docPart>
      <w:docPartPr>
        <w:name w:val="81FE23AE6590415FBF1819AD9216E8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C594FC-DF02-4ED6-A955-84AF4B4D552A}"/>
      </w:docPartPr>
      <w:docPartBody>
        <w:p w:rsidR="00846114" w:rsidRDefault="00846114">
          <w:r>
            <w:t>No</w:t>
          </w:r>
        </w:p>
      </w:docPartBody>
    </w:docPart>
    <w:docPart>
      <w:docPartPr>
        <w:name w:val="BF139BB0A8AB412EB8AA80E1ED6A4F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C89D2E-D85B-45FE-8974-C0A7146FD937}"/>
      </w:docPartPr>
      <w:docPartBody>
        <w:p w:rsidR="00846114" w:rsidRDefault="00846114">
          <w:r>
            <w:t>Yes</w:t>
          </w:r>
        </w:p>
      </w:docPartBody>
    </w:docPart>
    <w:docPart>
      <w:docPartPr>
        <w:name w:val="35032B3720FE493E9254A4FA5FADF4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A28363-78AF-46C1-929D-25025F0503AB}"/>
      </w:docPartPr>
      <w:docPartBody>
        <w:p w:rsidR="00846114" w:rsidRDefault="00846114">
          <w:r>
            <w:t>No</w:t>
          </w:r>
        </w:p>
      </w:docPartBody>
    </w:docPart>
    <w:docPart>
      <w:docPartPr>
        <w:name w:val="132AB061DB8844ECAE91D1F203219F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E485D3-5DD5-44E7-9C0B-DECFD94D8713}"/>
      </w:docPartPr>
      <w:docPartBody>
        <w:p w:rsidR="00846114" w:rsidRDefault="00846114">
          <w:r>
            <w:t>Yes</w:t>
          </w:r>
        </w:p>
      </w:docPartBody>
    </w:docPart>
    <w:docPart>
      <w:docPartPr>
        <w:name w:val="A4947FDA008344DBB032BA9AFF4F66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0A5340-DAFD-401E-839B-F1D5546E0C6D}"/>
      </w:docPartPr>
      <w:docPartBody>
        <w:p w:rsidR="00846114" w:rsidRDefault="00846114">
          <w:r>
            <w:t>No</w:t>
          </w:r>
        </w:p>
      </w:docPartBody>
    </w:docPart>
    <w:docPart>
      <w:docPartPr>
        <w:name w:val="FC535CBDB6E34659ADBEB14A071F57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5DAFF1-5231-480C-A2EA-592F0A4F40B4}"/>
      </w:docPartPr>
      <w:docPartBody>
        <w:p w:rsidR="00846114" w:rsidRDefault="00846114">
          <w:r>
            <w:t>If yes, explain?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1A98"/>
    <w:rsid w:val="00001FE8"/>
    <w:rsid w:val="00073C93"/>
    <w:rsid w:val="000C1A98"/>
    <w:rsid w:val="00193A1E"/>
    <w:rsid w:val="00361D1A"/>
    <w:rsid w:val="00375AC8"/>
    <w:rsid w:val="00552890"/>
    <w:rsid w:val="005E3093"/>
    <w:rsid w:val="007531AC"/>
    <w:rsid w:val="007A3E41"/>
    <w:rsid w:val="007C7F82"/>
    <w:rsid w:val="00814236"/>
    <w:rsid w:val="00846114"/>
    <w:rsid w:val="00886ADA"/>
    <w:rsid w:val="00D177F8"/>
    <w:rsid w:val="00DC5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531AC"/>
    <w:rPr>
      <w:color w:val="808080"/>
    </w:rPr>
  </w:style>
  <w:style w:type="paragraph" w:customStyle="1" w:styleId="CD4110CAE0AD44628871ECC3826FFC65">
    <w:name w:val="CD4110CAE0AD44628871ECC3826FFC65"/>
    <w:rsid w:val="000C1A98"/>
  </w:style>
  <w:style w:type="paragraph" w:customStyle="1" w:styleId="78909D5283DD43A89A40C615044EDD4A">
    <w:name w:val="78909D5283DD43A89A40C615044EDD4A"/>
    <w:rsid w:val="000C1A98"/>
  </w:style>
  <w:style w:type="paragraph" w:customStyle="1" w:styleId="8DDCFBE33FAA4F88B9FE8CEDDADE290C">
    <w:name w:val="8DDCFBE33FAA4F88B9FE8CEDDADE290C"/>
    <w:rsid w:val="000C1A98"/>
  </w:style>
  <w:style w:type="paragraph" w:customStyle="1" w:styleId="63724500E5644AD7B0AB753B999A7B41">
    <w:name w:val="63724500E5644AD7B0AB753B999A7B41"/>
    <w:rsid w:val="000C1A98"/>
  </w:style>
  <w:style w:type="paragraph" w:customStyle="1" w:styleId="DEC03886CDD44CE1B942A54F932774DF">
    <w:name w:val="DEC03886CDD44CE1B942A54F932774DF"/>
    <w:rsid w:val="000C1A98"/>
  </w:style>
  <w:style w:type="paragraph" w:customStyle="1" w:styleId="A12C752DB98941C89B309C05BE4865B6">
    <w:name w:val="A12C752DB98941C89B309C05BE4865B6"/>
    <w:rsid w:val="000C1A98"/>
  </w:style>
  <w:style w:type="paragraph" w:customStyle="1" w:styleId="0C13B813E4C247939428FF4818F79C67">
    <w:name w:val="0C13B813E4C247939428FF4818F79C67"/>
    <w:rsid w:val="000C1A98"/>
  </w:style>
  <w:style w:type="paragraph" w:customStyle="1" w:styleId="F7431706E47F439894436F7E84DA53C827">
    <w:name w:val="F7431706E47F439894436F7E84DA53C827"/>
    <w:rsid w:val="00193A1E"/>
    <w:pPr>
      <w:spacing w:after="0" w:line="240" w:lineRule="auto"/>
    </w:pPr>
    <w:rPr>
      <w:rFonts w:eastAsia="Times New Roman" w:cs="Times New Roman"/>
      <w:sz w:val="18"/>
      <w:szCs w:val="24"/>
      <w:lang w:val="en-US"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ustom 115">
      <a:majorFont>
        <a:latin typeface="Franklin Gothic Demi"/>
        <a:ea typeface=""/>
        <a:cs typeface=""/>
      </a:majorFont>
      <a:minorFont>
        <a:latin typeface="Franklin Gothic Book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Background xmlns="71af3243-3dd4-4a8d-8c0d-dd76da1f02a5">false</Background>
    <Status xmlns="71af3243-3dd4-4a8d-8c0d-dd76da1f02a5">Not started</Status>
    <_ip_UnifiedCompliancePolicyUIAction xmlns="http://schemas.microsoft.com/sharepoint/v3" xsi:nil="true"/>
    <Image xmlns="71af3243-3dd4-4a8d-8c0d-dd76da1f02a5">
      <Url xsi:nil="true"/>
      <Description xsi:nil="true"/>
    </Image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7" ma:contentTypeDescription="Create a new document." ma:contentTypeScope="" ma:versionID="c6f9a84f66a9c8b9a21755b9ffafb945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27df39e3e7036dff54f89ddd5805ce72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4383DBE-6284-4C94-AD7C-CCD37AC0B11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58F07CB-D915-4235-9223-D94416C0E37E}">
  <ds:schemaRefs>
    <ds:schemaRef ds:uri="http://schemas.microsoft.com/office/2006/metadata/properties"/>
    <ds:schemaRef ds:uri="http://schemas.microsoft.com/office/infopath/2007/PartnerControls"/>
    <ds:schemaRef ds:uri="71af3243-3dd4-4a8d-8c0d-dd76da1f02a5"/>
    <ds:schemaRef ds:uri="http://schemas.microsoft.com/sharepoint/v3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211FE9C-EEBD-4ED6-AFE4-A39E440A9E1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850B03B-88AA-49CB-9A5E-632F775FEDE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132</Words>
  <Characters>726</Characters>
  <Application>Microsoft Office Word</Application>
  <DocSecurity>0</DocSecurity>
  <Lines>6</Lines>
  <Paragraphs>1</Paragraphs>
  <ScaleCrop>false</ScaleCrop>
  <Company/>
  <LinksUpToDate>false</LinksUpToDate>
  <CharactersWithSpaces>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2025-11-18T00:01:00Z</dcterms:created>
  <dcterms:modified xsi:type="dcterms:W3CDTF">2025-11-18T00:02:00Z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