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E9B71" w14:textId="4DA8AC32" w:rsidR="000C0949" w:rsidRPr="003C24D4" w:rsidRDefault="003C24D4" w:rsidP="00B95594">
      <w:pPr>
        <w:pStyle w:val="Title"/>
        <w:ind w:left="567"/>
        <w:jc w:val="both"/>
        <w:rPr>
          <w:b/>
          <w:color w:val="C00000"/>
        </w:rPr>
      </w:pPr>
      <w:r w:rsidRPr="003C24D4">
        <w:rPr>
          <w:b/>
          <w:noProof/>
          <w:color w:val="C00000"/>
        </w:rPr>
        <w:drawing>
          <wp:anchor distT="0" distB="0" distL="114300" distR="114300" simplePos="0" relativeHeight="251740160" behindDoc="0" locked="0" layoutInCell="1" allowOverlap="1" wp14:anchorId="5AE2E024" wp14:editId="6138144A">
            <wp:simplePos x="0" y="0"/>
            <wp:positionH relativeFrom="column">
              <wp:posOffset>-3759835</wp:posOffset>
            </wp:positionH>
            <wp:positionV relativeFrom="paragraph">
              <wp:posOffset>249555</wp:posOffset>
            </wp:positionV>
            <wp:extent cx="3583305" cy="523875"/>
            <wp:effectExtent l="0" t="0" r="0" b="9525"/>
            <wp:wrapSquare wrapText="bothSides"/>
            <wp:docPr id="2" name="Picture 2" descr="C:\Users\09001134\AppData\Local\Microsoft\Windows\Temporary Internet Files\Content.Outlook\FNEWM2MI\ED STATE_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01134\AppData\Local\Microsoft\Windows\Temporary Internet Files\Content.Outlook\FNEWM2MI\ED STATE_D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330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196" w:rsidRPr="003C24D4">
        <w:rPr>
          <w:b/>
          <w:noProof/>
          <w:color w:val="C00000"/>
        </w:rPr>
        <mc:AlternateContent>
          <mc:Choice Requires="wpg">
            <w:drawing>
              <wp:anchor distT="0" distB="0" distL="114300" distR="114300" simplePos="0" relativeHeight="251613184" behindDoc="1" locked="0" layoutInCell="1" allowOverlap="1" wp14:anchorId="31EEBB4F" wp14:editId="1019ED13">
                <wp:simplePos x="0" y="0"/>
                <wp:positionH relativeFrom="page">
                  <wp:posOffset>7002</wp:posOffset>
                </wp:positionH>
                <wp:positionV relativeFrom="page">
                  <wp:posOffset>3456305</wp:posOffset>
                </wp:positionV>
                <wp:extent cx="7211695" cy="7229475"/>
                <wp:effectExtent l="57150" t="19050" r="46355" b="66675"/>
                <wp:wrapNone/>
                <wp:docPr id="420"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1695" cy="7229475"/>
                          <a:chOff x="0" y="5452"/>
                          <a:chExt cx="11358" cy="11385"/>
                        </a:xfrm>
                      </wpg:grpSpPr>
                      <wpg:grpSp>
                        <wpg:cNvPr id="421" name="Group 408"/>
                        <wpg:cNvGrpSpPr>
                          <a:grpSpLocks/>
                        </wpg:cNvGrpSpPr>
                        <wpg:grpSpPr bwMode="auto">
                          <a:xfrm>
                            <a:off x="5117" y="5462"/>
                            <a:ext cx="6231" cy="6231"/>
                            <a:chOff x="5117" y="5462"/>
                            <a:chExt cx="6231" cy="6231"/>
                          </a:xfrm>
                        </wpg:grpSpPr>
                        <wps:wsp>
                          <wps:cNvPr id="422" name="Freeform 419"/>
                          <wps:cNvSpPr>
                            <a:spLocks/>
                          </wps:cNvSpPr>
                          <wps:spPr bwMode="auto">
                            <a:xfrm>
                              <a:off x="5117" y="5462"/>
                              <a:ext cx="6231" cy="6231"/>
                            </a:xfrm>
                            <a:custGeom>
                              <a:avLst/>
                              <a:gdLst>
                                <a:gd name="T0" fmla="+- 0 11348 5117"/>
                                <a:gd name="T1" fmla="*/ T0 w 6231"/>
                                <a:gd name="T2" fmla="+- 0 11101 5462"/>
                                <a:gd name="T3" fmla="*/ 11101 h 6231"/>
                                <a:gd name="T4" fmla="+- 0 10755 5117"/>
                                <a:gd name="T5" fmla="*/ T4 w 6231"/>
                                <a:gd name="T6" fmla="+- 0 5462 5462"/>
                                <a:gd name="T7" fmla="*/ 5462 h 6231"/>
                                <a:gd name="T8" fmla="+- 0 5117 5117"/>
                                <a:gd name="T9" fmla="*/ T8 w 6231"/>
                                <a:gd name="T10" fmla="+- 0 6055 5462"/>
                                <a:gd name="T11" fmla="*/ 6055 h 6231"/>
                                <a:gd name="T12" fmla="+- 0 5710 5117"/>
                                <a:gd name="T13" fmla="*/ T12 w 6231"/>
                                <a:gd name="T14" fmla="+- 0 11693 5462"/>
                                <a:gd name="T15" fmla="*/ 11693 h 6231"/>
                                <a:gd name="T16" fmla="+- 0 11348 5117"/>
                                <a:gd name="T17" fmla="*/ T16 w 6231"/>
                                <a:gd name="T18" fmla="+- 0 11101 5462"/>
                                <a:gd name="T19" fmla="*/ 11101 h 6231"/>
                              </a:gdLst>
                              <a:ahLst/>
                              <a:cxnLst>
                                <a:cxn ang="0">
                                  <a:pos x="T1" y="T3"/>
                                </a:cxn>
                                <a:cxn ang="0">
                                  <a:pos x="T5" y="T7"/>
                                </a:cxn>
                                <a:cxn ang="0">
                                  <a:pos x="T9" y="T11"/>
                                </a:cxn>
                                <a:cxn ang="0">
                                  <a:pos x="T13" y="T15"/>
                                </a:cxn>
                                <a:cxn ang="0">
                                  <a:pos x="T17" y="T19"/>
                                </a:cxn>
                              </a:cxnLst>
                              <a:rect l="0" t="0" r="r" b="b"/>
                              <a:pathLst>
                                <a:path w="6231" h="6231">
                                  <a:moveTo>
                                    <a:pt x="6231" y="5639"/>
                                  </a:moveTo>
                                  <a:lnTo>
                                    <a:pt x="5638" y="0"/>
                                  </a:lnTo>
                                  <a:lnTo>
                                    <a:pt x="0" y="593"/>
                                  </a:lnTo>
                                  <a:lnTo>
                                    <a:pt x="593" y="6231"/>
                                  </a:lnTo>
                                  <a:lnTo>
                                    <a:pt x="6231" y="5639"/>
                                  </a:lnTo>
                                  <a:close/>
                                </a:path>
                              </a:pathLst>
                            </a:custGeom>
                            <a:solidFill>
                              <a:srgbClr val="F7E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4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41" y="5438"/>
                              <a:ext cx="6201" cy="6269"/>
                            </a:xfrm>
                            <a:prstGeom prst="rect">
                              <a:avLst/>
                            </a:prstGeom>
                            <a:noFill/>
                            <a:extLst>
                              <a:ext uri="{909E8E84-426E-40DD-AFC4-6F175D3DCCD1}">
                                <a14:hiddenFill xmlns:a14="http://schemas.microsoft.com/office/drawing/2010/main">
                                  <a:solidFill>
                                    <a:srgbClr val="FFFFFF"/>
                                  </a:solidFill>
                                </a14:hiddenFill>
                              </a:ext>
                            </a:extLst>
                          </pic:spPr>
                        </pic:pic>
                        <wpg:grpSp>
                          <wpg:cNvPr id="424" name="Group 409"/>
                          <wpg:cNvGrpSpPr>
                            <a:grpSpLocks/>
                          </wpg:cNvGrpSpPr>
                          <wpg:grpSpPr bwMode="auto">
                            <a:xfrm>
                              <a:off x="0" y="5637"/>
                              <a:ext cx="5141" cy="5845"/>
                              <a:chOff x="0" y="5637"/>
                              <a:chExt cx="5141" cy="5845"/>
                            </a:xfrm>
                          </wpg:grpSpPr>
                          <wps:wsp>
                            <wps:cNvPr id="425" name="Freeform 417"/>
                            <wps:cNvSpPr>
                              <a:spLocks/>
                            </wps:cNvSpPr>
                            <wps:spPr bwMode="auto">
                              <a:xfrm>
                                <a:off x="0" y="5637"/>
                                <a:ext cx="5141" cy="5845"/>
                              </a:xfrm>
                              <a:custGeom>
                                <a:avLst/>
                                <a:gdLst>
                                  <a:gd name="T0" fmla="*/ 0 w 5141"/>
                                  <a:gd name="T1" fmla="+- 0 5810 5637"/>
                                  <a:gd name="T2" fmla="*/ 5810 h 5845"/>
                                  <a:gd name="T3" fmla="*/ 0 w 5141"/>
                                  <a:gd name="T4" fmla="+- 0 11483 5637"/>
                                  <a:gd name="T5" fmla="*/ 11483 h 5845"/>
                                  <a:gd name="T6" fmla="*/ 5141 w 5141"/>
                                  <a:gd name="T7" fmla="+- 0 11303 5637"/>
                                  <a:gd name="T8" fmla="*/ 11303 h 5845"/>
                                  <a:gd name="T9" fmla="*/ 4943 w 5141"/>
                                  <a:gd name="T10" fmla="+- 0 5637 5637"/>
                                  <a:gd name="T11" fmla="*/ 5637 h 5845"/>
                                  <a:gd name="T12" fmla="*/ 0 w 5141"/>
                                  <a:gd name="T13" fmla="+- 0 5810 5637"/>
                                  <a:gd name="T14" fmla="*/ 5810 h 5845"/>
                                </a:gdLst>
                                <a:ahLst/>
                                <a:cxnLst>
                                  <a:cxn ang="0">
                                    <a:pos x="T0" y="T2"/>
                                  </a:cxn>
                                  <a:cxn ang="0">
                                    <a:pos x="T3" y="T5"/>
                                  </a:cxn>
                                  <a:cxn ang="0">
                                    <a:pos x="T6" y="T8"/>
                                  </a:cxn>
                                  <a:cxn ang="0">
                                    <a:pos x="T9" y="T11"/>
                                  </a:cxn>
                                  <a:cxn ang="0">
                                    <a:pos x="T12" y="T14"/>
                                  </a:cxn>
                                </a:cxnLst>
                                <a:rect l="0" t="0" r="r" b="b"/>
                                <a:pathLst>
                                  <a:path w="5141" h="5845">
                                    <a:moveTo>
                                      <a:pt x="0" y="173"/>
                                    </a:moveTo>
                                    <a:lnTo>
                                      <a:pt x="0" y="5846"/>
                                    </a:lnTo>
                                    <a:lnTo>
                                      <a:pt x="5141" y="5666"/>
                                    </a:lnTo>
                                    <a:lnTo>
                                      <a:pt x="4943" y="0"/>
                                    </a:lnTo>
                                    <a:lnTo>
                                      <a:pt x="0" y="173"/>
                                    </a:lnTo>
                                    <a:close/>
                                  </a:path>
                                </a:pathLst>
                              </a:custGeom>
                              <a:solidFill>
                                <a:srgbClr val="4D2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 name="Picture 4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0" y="5433"/>
                                <a:ext cx="5594" cy="6240"/>
                              </a:xfrm>
                              <a:prstGeom prst="rect">
                                <a:avLst/>
                              </a:prstGeom>
                              <a:noFill/>
                              <a:extLst>
                                <a:ext uri="{909E8E84-426E-40DD-AFC4-6F175D3DCCD1}">
                                  <a14:hiddenFill xmlns:a14="http://schemas.microsoft.com/office/drawing/2010/main">
                                    <a:solidFill>
                                      <a:srgbClr val="FFFFFF"/>
                                    </a:solidFill>
                                  </a14:hiddenFill>
                                </a:ext>
                              </a:extLst>
                            </pic:spPr>
                          </pic:pic>
                          <wpg:grpSp>
                            <wpg:cNvPr id="427" name="Group 410"/>
                            <wpg:cNvGrpSpPr>
                              <a:grpSpLocks/>
                            </wpg:cNvGrpSpPr>
                            <wpg:grpSpPr bwMode="auto">
                              <a:xfrm>
                                <a:off x="0" y="11513"/>
                                <a:ext cx="5294" cy="5324"/>
                                <a:chOff x="0" y="11513"/>
                                <a:chExt cx="5294" cy="5324"/>
                              </a:xfrm>
                            </wpg:grpSpPr>
                            <wps:wsp>
                              <wps:cNvPr id="428" name="Freeform 415"/>
                              <wps:cNvSpPr>
                                <a:spLocks/>
                              </wps:cNvSpPr>
                              <wps:spPr bwMode="auto">
                                <a:xfrm>
                                  <a:off x="0" y="11513"/>
                                  <a:ext cx="5294" cy="5324"/>
                                </a:xfrm>
                                <a:custGeom>
                                  <a:avLst/>
                                  <a:gdLst>
                                    <a:gd name="T0" fmla="*/ 0 w 5294"/>
                                    <a:gd name="T1" fmla="+- 0 11776 11513"/>
                                    <a:gd name="T2" fmla="*/ 11776 h 5324"/>
                                    <a:gd name="T3" fmla="*/ 0 w 5294"/>
                                    <a:gd name="T4" fmla="+- 0 16838 11513"/>
                                    <a:gd name="T5" fmla="*/ 16838 h 5324"/>
                                    <a:gd name="T6" fmla="*/ 5294 w 5294"/>
                                    <a:gd name="T7" fmla="+- 0 16838 11513"/>
                                    <a:gd name="T8" fmla="*/ 16838 h 5324"/>
                                    <a:gd name="T9" fmla="*/ 5015 w 5294"/>
                                    <a:gd name="T10" fmla="+- 0 11513 11513"/>
                                    <a:gd name="T11" fmla="*/ 11513 h 5324"/>
                                    <a:gd name="T12" fmla="*/ 0 w 5294"/>
                                    <a:gd name="T13" fmla="+- 0 11776 11513"/>
                                    <a:gd name="T14" fmla="*/ 11776 h 5324"/>
                                  </a:gdLst>
                                  <a:ahLst/>
                                  <a:cxnLst>
                                    <a:cxn ang="0">
                                      <a:pos x="T0" y="T2"/>
                                    </a:cxn>
                                    <a:cxn ang="0">
                                      <a:pos x="T3" y="T5"/>
                                    </a:cxn>
                                    <a:cxn ang="0">
                                      <a:pos x="T6" y="T8"/>
                                    </a:cxn>
                                    <a:cxn ang="0">
                                      <a:pos x="T9" y="T11"/>
                                    </a:cxn>
                                    <a:cxn ang="0">
                                      <a:pos x="T12" y="T14"/>
                                    </a:cxn>
                                  </a:cxnLst>
                                  <a:rect l="0" t="0" r="r" b="b"/>
                                  <a:pathLst>
                                    <a:path w="5294" h="5324">
                                      <a:moveTo>
                                        <a:pt x="0" y="263"/>
                                      </a:moveTo>
                                      <a:lnTo>
                                        <a:pt x="0" y="5325"/>
                                      </a:lnTo>
                                      <a:lnTo>
                                        <a:pt x="5294" y="5325"/>
                                      </a:lnTo>
                                      <a:lnTo>
                                        <a:pt x="5015" y="0"/>
                                      </a:lnTo>
                                      <a:lnTo>
                                        <a:pt x="0" y="263"/>
                                      </a:lnTo>
                                      <a:close/>
                                    </a:path>
                                  </a:pathLst>
                                </a:custGeom>
                                <a:solidFill>
                                  <a:srgbClr val="F7E3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4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5" y="11212"/>
                                  <a:ext cx="5913" cy="5924"/>
                                </a:xfrm>
                                <a:prstGeom prst="rect">
                                  <a:avLst/>
                                </a:prstGeom>
                                <a:noFill/>
                                <a:extLst>
                                  <a:ext uri="{909E8E84-426E-40DD-AFC4-6F175D3DCCD1}">
                                    <a14:hiddenFill xmlns:a14="http://schemas.microsoft.com/office/drawing/2010/main">
                                      <a:solidFill>
                                        <a:srgbClr val="FFFFFF"/>
                                      </a:solidFill>
                                    </a14:hiddenFill>
                                  </a:ext>
                                </a:extLst>
                              </pic:spPr>
                            </pic:pic>
                            <wpg:grpSp>
                              <wpg:cNvPr id="430" name="Group 411"/>
                              <wpg:cNvGrpSpPr>
                                <a:grpSpLocks/>
                              </wpg:cNvGrpSpPr>
                              <wpg:grpSpPr bwMode="auto">
                                <a:xfrm>
                                  <a:off x="5326" y="11650"/>
                                  <a:ext cx="5932" cy="5187"/>
                                  <a:chOff x="5326" y="11650"/>
                                  <a:chExt cx="5932" cy="5187"/>
                                </a:xfrm>
                              </wpg:grpSpPr>
                              <wps:wsp>
                                <wps:cNvPr id="431" name="Freeform 413"/>
                                <wps:cNvSpPr>
                                  <a:spLocks/>
                                </wps:cNvSpPr>
                                <wps:spPr bwMode="auto">
                                  <a:xfrm>
                                    <a:off x="5326" y="11650"/>
                                    <a:ext cx="5932" cy="5187"/>
                                  </a:xfrm>
                                  <a:custGeom>
                                    <a:avLst/>
                                    <a:gdLst>
                                      <a:gd name="T0" fmla="+- 0 5326 5326"/>
                                      <a:gd name="T1" fmla="*/ T0 w 5932"/>
                                      <a:gd name="T2" fmla="+- 0 16838 11650"/>
                                      <a:gd name="T3" fmla="*/ 16838 h 5187"/>
                                      <a:gd name="T4" fmla="+- 0 11084 5326"/>
                                      <a:gd name="T5" fmla="*/ T4 w 5932"/>
                                      <a:gd name="T6" fmla="+- 0 16838 11650"/>
                                      <a:gd name="T7" fmla="*/ 16838 h 5187"/>
                                      <a:gd name="T8" fmla="+- 0 11258 5326"/>
                                      <a:gd name="T9" fmla="*/ T8 w 5932"/>
                                      <a:gd name="T10" fmla="+- 0 11851 11650"/>
                                      <a:gd name="T11" fmla="*/ 11851 h 5187"/>
                                      <a:gd name="T12" fmla="+- 0 5507 5326"/>
                                      <a:gd name="T13" fmla="*/ T12 w 5932"/>
                                      <a:gd name="T14" fmla="+- 0 11650 11650"/>
                                      <a:gd name="T15" fmla="*/ 11650 h 5187"/>
                                      <a:gd name="T16" fmla="+- 0 5326 5326"/>
                                      <a:gd name="T17" fmla="*/ T16 w 5932"/>
                                      <a:gd name="T18" fmla="+- 0 16838 11650"/>
                                      <a:gd name="T19" fmla="*/ 16838 h 5187"/>
                                    </a:gdLst>
                                    <a:ahLst/>
                                    <a:cxnLst>
                                      <a:cxn ang="0">
                                        <a:pos x="T1" y="T3"/>
                                      </a:cxn>
                                      <a:cxn ang="0">
                                        <a:pos x="T5" y="T7"/>
                                      </a:cxn>
                                      <a:cxn ang="0">
                                        <a:pos x="T9" y="T11"/>
                                      </a:cxn>
                                      <a:cxn ang="0">
                                        <a:pos x="T13" y="T15"/>
                                      </a:cxn>
                                      <a:cxn ang="0">
                                        <a:pos x="T17" y="T19"/>
                                      </a:cxn>
                                    </a:cxnLst>
                                    <a:rect l="0" t="0" r="r" b="b"/>
                                    <a:pathLst>
                                      <a:path w="5932" h="5187">
                                        <a:moveTo>
                                          <a:pt x="0" y="5188"/>
                                        </a:moveTo>
                                        <a:lnTo>
                                          <a:pt x="5758" y="5188"/>
                                        </a:lnTo>
                                        <a:lnTo>
                                          <a:pt x="5932" y="201"/>
                                        </a:lnTo>
                                        <a:lnTo>
                                          <a:pt x="181" y="0"/>
                                        </a:lnTo>
                                        <a:lnTo>
                                          <a:pt x="0" y="5188"/>
                                        </a:lnTo>
                                        <a:close/>
                                      </a:path>
                                    </a:pathLst>
                                  </a:custGeom>
                                  <a:solidFill>
                                    <a:srgbClr val="F68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4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03" y="11418"/>
                                    <a:ext cx="6353" cy="5647"/>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wgp>
                  </a:graphicData>
                </a:graphic>
                <wp14:sizeRelH relativeFrom="page">
                  <wp14:pctWidth>0</wp14:pctWidth>
                </wp14:sizeRelH>
                <wp14:sizeRelV relativeFrom="page">
                  <wp14:pctHeight>0</wp14:pctHeight>
                </wp14:sizeRelV>
              </wp:anchor>
            </w:drawing>
          </mc:Choice>
          <mc:Fallback>
            <w:pict>
              <v:group w14:anchorId="4CC9627B" id="Group 407" o:spid="_x0000_s1026" style="position:absolute;margin-left:.55pt;margin-top:272.15pt;width:567.85pt;height:569.25pt;z-index:-251703296;mso-position-horizontal-relative:page;mso-position-vertical-relative:page" coordorigin=",5452" coordsize="11358,113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">
                <v:group id="Group 408" o:spid="_x0000_s1027" style="position:absolute;left:5117;top:5462;width:6231;height:6231" coordorigin="5117,5462" coordsize="6231,6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52+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">
                  <v:shape id="Freeform 419" o:spid="_x0000_s1028" style="position:absolute;left:5117;top:5462;width:6231;height:6231;visibility:visible;mso-wrap-style:square;v-text-anchor:top" coordsize="6231,6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" path="m6231,5639l5638,,,593,593,6231,6231,5639xe" fillcolor="#f7e3da" stroked="f">
                    <v:path arrowok="t" o:connecttype="custom" o:connectlocs="6231,11101;5638,5462;0,6055;593,11693;6231,1110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8" o:spid="_x0000_s1029" type="#_x0000_t75" style="position:absolute;left:5141;top:5438;width:6201;height:6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">
                    <v:imagedata r:id="rId16" o:title=""/>
                  </v:shape>
                  <v:group id="Group 409" o:spid="_x0000_s1030" style="position:absolute;top:5637;width:5141;height:5845" coordorigin=",5637" coordsize="5141,5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D4myQAAAOE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">
                    <v:shape id="Freeform 417" o:spid="_x0000_s1031" style="position:absolute;top:5637;width:5141;height:5845;visibility:visible;mso-wrap-style:square;v-text-anchor:top" coordsize="5141,5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" path="m,173l,5846,5141,5666,4943,,,173xe" fillcolor="#4d2e91" stroked="f">
                      <v:path arrowok="t" o:connecttype="custom" o:connectlocs="0,5810;0,11483;5141,11303;4943,5637;0,5810" o:connectangles="0,0,0,0,0"/>
                    </v:shape>
                    <v:shape id="Picture 416" o:spid="_x0000_s1032" type="#_x0000_t75" style="position:absolute;left:-230;top:5433;width:5594;height:6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">
                      <v:imagedata r:id="rId17" o:title=""/>
                    </v:shape>
                    <v:group id="Group 410" o:spid="_x0000_s1033" style="position:absolute;top:11513;width:5294;height:5324" coordorigin=",11513" coordsize="5294,5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qBR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">
                      <v:shape id="Freeform 415" o:spid="_x0000_s1034" style="position:absolute;top:11513;width:5294;height:5324;visibility:visible;mso-wrap-style:square;v-text-anchor:top" coordsize="5294,5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" path="m,263l,5325r5294,l5015,,,263xe" fillcolor="#f7e3da" stroked="f">
                        <v:path arrowok="t" o:connecttype="custom" o:connectlocs="0,11776;0,16838;5294,16838;5015,11513;0,11776" o:connectangles="0,0,0,0,0"/>
                      </v:shape>
                      <v:shape id="Picture 414" o:spid="_x0000_s1035" type="#_x0000_t75" style="position:absolute;left:-305;top:11212;width:5913;height:5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">
                        <v:imagedata r:id="rId18" o:title=""/>
                      </v:shape>
                      <v:group id="Group 411" o:spid="_x0000_s1036" style="position:absolute;left:5326;top:11650;width:5932;height:5187" coordorigin="5326,11650" coordsize="5932,5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">
                        <v:shape id="Freeform 413" o:spid="_x0000_s1037" style="position:absolute;left:5326;top:11650;width:5932;height:5187;visibility:visible;mso-wrap-style:square;v-text-anchor:top" coordsize="5932,5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" path="m,5188r5758,l5932,201,181,,,5188xe" fillcolor="#f68e1e" stroked="f">
                          <v:path arrowok="t" o:connecttype="custom" o:connectlocs="0,16838;5758,16838;5932,11851;181,11650;0,16838" o:connectangles="0,0,0,0,0"/>
                        </v:shape>
                        <v:shape id="Picture 412" o:spid="_x0000_s1038" type="#_x0000_t75" style="position:absolute;left:5103;top:11418;width:6353;height:56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">
                          <v:imagedata r:id="rId19" o:title=""/>
                        </v:shape>
                      </v:group>
                    </v:group>
                  </v:group>
                </v:group>
                <w10:wrap anchorx="page" anchory="page"/>
              </v:group>
            </w:pict>
          </mc:Fallback>
        </mc:AlternateContent>
      </w:r>
      <w:r w:rsidR="00602BC8" w:rsidRPr="003C24D4">
        <w:rPr>
          <w:b/>
          <w:color w:val="C00000"/>
        </w:rPr>
        <w:t>Travel Education</w:t>
      </w:r>
      <w:r w:rsidR="004164F0" w:rsidRPr="003C24D4">
        <w:rPr>
          <w:b/>
          <w:color w:val="C00000"/>
        </w:rPr>
        <w:t xml:space="preserve"> </w:t>
      </w:r>
      <w:r w:rsidR="00602BC8" w:rsidRPr="003C24D4">
        <w:rPr>
          <w:b/>
          <w:color w:val="C00000"/>
        </w:rPr>
        <w:t>Framework</w:t>
      </w:r>
    </w:p>
    <w:p w14:paraId="1E5E0217" w14:textId="77777777" w:rsidR="004164F0" w:rsidRDefault="004164F0" w:rsidP="00916D41">
      <w:pPr>
        <w:pStyle w:val="Title"/>
        <w:jc w:val="left"/>
        <w:sectPr w:rsidR="004164F0" w:rsidSect="005C37D3">
          <w:pgSz w:w="11907" w:h="16840" w:code="9"/>
          <w:pgMar w:top="851" w:right="851" w:bottom="1418" w:left="6521" w:header="567" w:footer="567" w:gutter="0"/>
          <w:cols w:space="720"/>
        </w:sectPr>
      </w:pPr>
    </w:p>
    <w:p w14:paraId="1782DD23" w14:textId="77777777" w:rsidR="00631019" w:rsidRDefault="00631019" w:rsidP="00E82925">
      <w:pPr>
        <w:pStyle w:val="Caption"/>
      </w:pPr>
      <w:r>
        <w:rPr>
          <w:noProof/>
          <w:lang w:eastAsia="en-AU"/>
        </w:rPr>
        <w:lastRenderedPageBreak/>
        <mc:AlternateContent>
          <mc:Choice Requires="wps">
            <w:drawing>
              <wp:anchor distT="0" distB="0" distL="114300" distR="114300" simplePos="0" relativeHeight="251729920" behindDoc="1" locked="0" layoutInCell="1" allowOverlap="1" wp14:anchorId="1518758F" wp14:editId="67F84CD1">
                <wp:simplePos x="0" y="0"/>
                <wp:positionH relativeFrom="column">
                  <wp:posOffset>-957580</wp:posOffset>
                </wp:positionH>
                <wp:positionV relativeFrom="paragraph">
                  <wp:posOffset>-890905</wp:posOffset>
                </wp:positionV>
                <wp:extent cx="7600950" cy="10725150"/>
                <wp:effectExtent l="0" t="0" r="0" b="0"/>
                <wp:wrapNone/>
                <wp:docPr id="13" name="Rectangle 13"/>
                <wp:cNvGraphicFramePr/>
                <a:graphic xmlns:a="http://schemas.openxmlformats.org/drawingml/2006/main">
                  <a:graphicData uri="http://schemas.microsoft.com/office/word/2010/wordprocessingShape">
                    <wps:wsp>
                      <wps:cNvSpPr/>
                      <wps:spPr>
                        <a:xfrm>
                          <a:off x="0" y="0"/>
                          <a:ext cx="7600950" cy="10725150"/>
                        </a:xfrm>
                        <a:prstGeom prst="rect">
                          <a:avLst/>
                        </a:prstGeom>
                        <a:solidFill>
                          <a:srgbClr val="F68E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10AD1" id="Rectangle 13" o:spid="_x0000_s1026" style="position:absolute;margin-left:-75.4pt;margin-top:-70.15pt;width:598.5pt;height:84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" fillcolor="#f68e1e" stroked="f" strokeweight="2pt"/>
            </w:pict>
          </mc:Fallback>
        </mc:AlternateContent>
      </w:r>
    </w:p>
    <w:p w14:paraId="126A44B6" w14:textId="77777777" w:rsidR="00631019" w:rsidRDefault="00631019" w:rsidP="00E82925">
      <w:pPr>
        <w:pStyle w:val="Caption"/>
      </w:pPr>
    </w:p>
    <w:p w14:paraId="11DAA80D" w14:textId="77777777" w:rsidR="004164F0" w:rsidRDefault="004164F0" w:rsidP="00E82925">
      <w:pPr>
        <w:pStyle w:val="Caption"/>
      </w:pPr>
    </w:p>
    <w:p w14:paraId="0C6DBB77" w14:textId="77777777" w:rsidR="00631019" w:rsidRPr="00631019" w:rsidRDefault="00631019" w:rsidP="00631019">
      <w:pPr>
        <w:rPr>
          <w:color w:val="FFFFFF" w:themeColor="background1"/>
        </w:rPr>
      </w:pPr>
    </w:p>
    <w:p w14:paraId="68BD754E" w14:textId="77777777" w:rsidR="00631019" w:rsidRPr="00631019" w:rsidRDefault="00631019" w:rsidP="00631019">
      <w:pPr>
        <w:rPr>
          <w:color w:val="FFFFFF" w:themeColor="background1"/>
        </w:rPr>
      </w:pPr>
    </w:p>
    <w:p w14:paraId="474A3090" w14:textId="77777777" w:rsidR="00631019" w:rsidRPr="00631019" w:rsidRDefault="00631019" w:rsidP="00631019">
      <w:pPr>
        <w:rPr>
          <w:color w:val="FFFFFF" w:themeColor="background1"/>
        </w:rPr>
      </w:pPr>
    </w:p>
    <w:p w14:paraId="0435EE7D" w14:textId="77777777" w:rsidR="000C0949" w:rsidRPr="00631019" w:rsidRDefault="00602BC8" w:rsidP="00631019">
      <w:pPr>
        <w:pStyle w:val="Caption"/>
        <w:ind w:right="4535"/>
        <w:rPr>
          <w:sz w:val="18"/>
        </w:rPr>
      </w:pPr>
      <w:r w:rsidRPr="00631019">
        <w:rPr>
          <w:sz w:val="18"/>
        </w:rPr>
        <w:t>Student Transport and Family Allowances Branch</w:t>
      </w:r>
    </w:p>
    <w:p w14:paraId="240AF3A6" w14:textId="69378563" w:rsidR="000C0949" w:rsidRPr="00631019" w:rsidRDefault="00602BC8" w:rsidP="00631019">
      <w:pPr>
        <w:pStyle w:val="Caption"/>
        <w:ind w:right="4535"/>
        <w:rPr>
          <w:sz w:val="18"/>
        </w:rPr>
      </w:pPr>
      <w:r w:rsidRPr="00631019">
        <w:rPr>
          <w:sz w:val="18"/>
        </w:rPr>
        <w:t xml:space="preserve">© State of Victoria (Department of Education and </w:t>
      </w:r>
      <w:r w:rsidR="00167B08">
        <w:rPr>
          <w:sz w:val="18"/>
        </w:rPr>
        <w:t>Training</w:t>
      </w:r>
      <w:r w:rsidRPr="00631019">
        <w:rPr>
          <w:sz w:val="18"/>
        </w:rPr>
        <w:t xml:space="preserve">) </w:t>
      </w:r>
      <w:r w:rsidR="003C24D4">
        <w:rPr>
          <w:sz w:val="18"/>
        </w:rPr>
        <w:t>April</w:t>
      </w:r>
      <w:r w:rsidRPr="00631019">
        <w:rPr>
          <w:sz w:val="18"/>
        </w:rPr>
        <w:t xml:space="preserve"> 201</w:t>
      </w:r>
      <w:r w:rsidR="00B95594">
        <w:rPr>
          <w:sz w:val="18"/>
        </w:rPr>
        <w:t>6</w:t>
      </w:r>
      <w:r w:rsidRPr="00631019">
        <w:rPr>
          <w:sz w:val="18"/>
        </w:rPr>
        <w:t>.</w:t>
      </w:r>
    </w:p>
    <w:p w14:paraId="5331F0A9" w14:textId="77777777" w:rsidR="000C0949" w:rsidRPr="00631019" w:rsidRDefault="000C0949" w:rsidP="00631019">
      <w:pPr>
        <w:pStyle w:val="Caption"/>
        <w:ind w:right="4535"/>
        <w:rPr>
          <w:sz w:val="18"/>
        </w:rPr>
      </w:pPr>
    </w:p>
    <w:p w14:paraId="3DEA5691" w14:textId="77777777" w:rsidR="000C0949" w:rsidRPr="00631019" w:rsidRDefault="00602BC8" w:rsidP="00631019">
      <w:pPr>
        <w:pStyle w:val="Caption"/>
        <w:ind w:right="4535"/>
        <w:rPr>
          <w:sz w:val="18"/>
        </w:rPr>
      </w:pPr>
      <w:r w:rsidRPr="00631019">
        <w:rPr>
          <w:sz w:val="18"/>
        </w:rPr>
        <w:t>The copyright in this document is owned by the State of Victoria (</w:t>
      </w:r>
      <w:r w:rsidR="00167B08">
        <w:rPr>
          <w:sz w:val="18"/>
        </w:rPr>
        <w:t>Department of Education and Training</w:t>
      </w:r>
      <w:r w:rsidRPr="00631019">
        <w:rPr>
          <w:sz w:val="18"/>
        </w:rPr>
        <w:t>), or in the case of so</w:t>
      </w:r>
      <w:r w:rsidR="00E17119" w:rsidRPr="00631019">
        <w:rPr>
          <w:sz w:val="18"/>
        </w:rPr>
        <w:t xml:space="preserve">me materials, by third parties </w:t>
      </w:r>
      <w:r w:rsidRPr="00631019">
        <w:rPr>
          <w:sz w:val="18"/>
        </w:rPr>
        <w:t>(third party materi</w:t>
      </w:r>
      <w:r w:rsidR="00E17119" w:rsidRPr="00631019">
        <w:rPr>
          <w:sz w:val="18"/>
        </w:rPr>
        <w:t xml:space="preserve">als). No part may be reproduced by any process except in accordance </w:t>
      </w:r>
      <w:r w:rsidRPr="00631019">
        <w:rPr>
          <w:sz w:val="18"/>
        </w:rPr>
        <w:t>with the provisions of the Copyright Act 1968 the National Education Access Licence for Schools (NEALS) (see below) or with permission.</w:t>
      </w:r>
    </w:p>
    <w:p w14:paraId="6207C3FA" w14:textId="77777777" w:rsidR="000C0949" w:rsidRPr="00631019" w:rsidRDefault="000D7956" w:rsidP="00631019">
      <w:pPr>
        <w:pStyle w:val="Caption"/>
        <w:ind w:right="4535"/>
        <w:rPr>
          <w:sz w:val="18"/>
        </w:rPr>
      </w:pPr>
      <w:r w:rsidRPr="00631019">
        <w:rPr>
          <w:noProof/>
          <w:sz w:val="18"/>
          <w:lang w:eastAsia="en-AU"/>
        </w:rPr>
        <w:drawing>
          <wp:anchor distT="0" distB="0" distL="114300" distR="114300" simplePos="0" relativeHeight="251731968" behindDoc="1" locked="0" layoutInCell="1" allowOverlap="1" wp14:anchorId="743CBBE4" wp14:editId="590117DB">
            <wp:simplePos x="0" y="0"/>
            <wp:positionH relativeFrom="column">
              <wp:posOffset>13970</wp:posOffset>
            </wp:positionH>
            <wp:positionV relativeFrom="paragraph">
              <wp:posOffset>20320</wp:posOffset>
            </wp:positionV>
            <wp:extent cx="760095" cy="76517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0095"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BC8" w:rsidRPr="00631019">
        <w:rPr>
          <w:sz w:val="18"/>
        </w:rPr>
        <w:t>An educationa</w:t>
      </w:r>
      <w:r w:rsidR="004439E2" w:rsidRPr="00631019">
        <w:rPr>
          <w:sz w:val="18"/>
        </w:rPr>
        <w:t>l</w:t>
      </w:r>
      <w:r w:rsidR="00E17119" w:rsidRPr="00631019">
        <w:rPr>
          <w:sz w:val="18"/>
        </w:rPr>
        <w:t xml:space="preserve"> institution </w:t>
      </w:r>
      <w:r w:rsidR="00602BC8" w:rsidRPr="00631019">
        <w:rPr>
          <w:sz w:val="18"/>
        </w:rPr>
        <w:t>situated in Au</w:t>
      </w:r>
      <w:r w:rsidR="00E17119" w:rsidRPr="00631019">
        <w:rPr>
          <w:sz w:val="18"/>
        </w:rPr>
        <w:t xml:space="preserve">stralia which is not conducted </w:t>
      </w:r>
      <w:r w:rsidR="00602BC8" w:rsidRPr="00631019">
        <w:rPr>
          <w:sz w:val="18"/>
        </w:rPr>
        <w:t>for profit, or a body responsible</w:t>
      </w:r>
      <w:r w:rsidR="00FD7014" w:rsidRPr="00631019">
        <w:rPr>
          <w:sz w:val="18"/>
        </w:rPr>
        <w:t xml:space="preserve"> </w:t>
      </w:r>
      <w:r w:rsidR="00602BC8" w:rsidRPr="00631019">
        <w:rPr>
          <w:sz w:val="18"/>
        </w:rPr>
        <w:t>for administering</w:t>
      </w:r>
      <w:r w:rsidR="00067E85" w:rsidRPr="00631019">
        <w:rPr>
          <w:sz w:val="18"/>
        </w:rPr>
        <w:t xml:space="preserve"> </w:t>
      </w:r>
      <w:r w:rsidR="00602BC8" w:rsidRPr="00631019">
        <w:rPr>
          <w:sz w:val="18"/>
        </w:rPr>
        <w:t>such an institution,</w:t>
      </w:r>
      <w:r w:rsidR="00067E85" w:rsidRPr="00631019">
        <w:rPr>
          <w:sz w:val="18"/>
        </w:rPr>
        <w:t xml:space="preserve"> </w:t>
      </w:r>
      <w:r w:rsidR="00602BC8" w:rsidRPr="00631019">
        <w:rPr>
          <w:sz w:val="18"/>
        </w:rPr>
        <w:t>may copy and communicate</w:t>
      </w:r>
      <w:r w:rsidR="00067E85" w:rsidRPr="00631019">
        <w:rPr>
          <w:sz w:val="18"/>
        </w:rPr>
        <w:t xml:space="preserve"> </w:t>
      </w:r>
      <w:r w:rsidR="00602BC8" w:rsidRPr="00631019">
        <w:rPr>
          <w:sz w:val="18"/>
        </w:rPr>
        <w:t>the materials, other than third party materials, for the educational</w:t>
      </w:r>
      <w:r w:rsidR="00067E85" w:rsidRPr="00631019">
        <w:rPr>
          <w:sz w:val="18"/>
        </w:rPr>
        <w:t xml:space="preserve"> </w:t>
      </w:r>
      <w:r w:rsidR="00602BC8" w:rsidRPr="00631019">
        <w:rPr>
          <w:sz w:val="18"/>
        </w:rPr>
        <w:t>purposes of the institution.</w:t>
      </w:r>
    </w:p>
    <w:p w14:paraId="5EF63CB6" w14:textId="77777777" w:rsidR="000C0949" w:rsidRPr="00631019" w:rsidRDefault="00602BC8" w:rsidP="00631019">
      <w:pPr>
        <w:pStyle w:val="Caption"/>
        <w:ind w:right="4535"/>
        <w:rPr>
          <w:sz w:val="18"/>
        </w:rPr>
      </w:pPr>
      <w:r w:rsidRPr="00631019">
        <w:rPr>
          <w:sz w:val="18"/>
        </w:rPr>
        <w:t xml:space="preserve">Authorised by the </w:t>
      </w:r>
      <w:r w:rsidR="00167B08">
        <w:rPr>
          <w:sz w:val="18"/>
        </w:rPr>
        <w:t>Department of Education and Training</w:t>
      </w:r>
      <w:r w:rsidRPr="00631019">
        <w:rPr>
          <w:sz w:val="18"/>
        </w:rPr>
        <w:t xml:space="preserve">, 2 Treasury Place, </w:t>
      </w:r>
      <w:r w:rsidR="00E82925" w:rsidRPr="00631019">
        <w:rPr>
          <w:sz w:val="18"/>
        </w:rPr>
        <w:t>East Melbourne, Victoria, 3002</w:t>
      </w:r>
      <w:r w:rsidR="004401DD">
        <w:rPr>
          <w:sz w:val="18"/>
        </w:rPr>
        <w:t xml:space="preserve">. </w:t>
      </w:r>
      <w:r w:rsidRPr="00631019">
        <w:rPr>
          <w:sz w:val="18"/>
        </w:rPr>
        <w:t>This documen</w:t>
      </w:r>
      <w:r w:rsidR="004439E2" w:rsidRPr="00631019">
        <w:rPr>
          <w:sz w:val="18"/>
        </w:rPr>
        <w:t>t</w:t>
      </w:r>
      <w:r w:rsidRPr="00631019">
        <w:rPr>
          <w:sz w:val="18"/>
        </w:rPr>
        <w:t xml:space="preserve"> is also available on the internet </w:t>
      </w:r>
      <w:hyperlink r:id="rId21">
        <w:r w:rsidRPr="00631019">
          <w:rPr>
            <w:rStyle w:val="Hyperlink"/>
            <w:sz w:val="18"/>
          </w:rPr>
          <w:t>http://www.education.vic.gov.au/studenttranspor</w:t>
        </w:r>
      </w:hyperlink>
      <w:hyperlink>
        <w:r w:rsidRPr="00631019">
          <w:rPr>
            <w:rStyle w:val="Hyperlink"/>
            <w:sz w:val="18"/>
          </w:rPr>
          <w:t>t</w:t>
        </w:r>
      </w:hyperlink>
    </w:p>
    <w:p w14:paraId="27840BBA" w14:textId="77777777" w:rsidR="000C0949" w:rsidRPr="00631019" w:rsidRDefault="000C0949" w:rsidP="00C45F2B">
      <w:pPr>
        <w:pStyle w:val="PlainText"/>
        <w:rPr>
          <w:sz w:val="18"/>
          <w:szCs w:val="18"/>
        </w:rPr>
      </w:pPr>
    </w:p>
    <w:p w14:paraId="3B0712E1" w14:textId="79FBAEB3" w:rsidR="000C0949" w:rsidRPr="00631019" w:rsidRDefault="00602BC8" w:rsidP="00631019">
      <w:pPr>
        <w:pStyle w:val="BalloonText"/>
        <w:tabs>
          <w:tab w:val="clear" w:pos="4536"/>
          <w:tab w:val="left" w:pos="2835"/>
        </w:tabs>
        <w:ind w:right="4535"/>
        <w:rPr>
          <w:color w:val="FFFFFF" w:themeColor="background1"/>
          <w:sz w:val="18"/>
          <w:szCs w:val="18"/>
        </w:rPr>
      </w:pPr>
      <w:r w:rsidRPr="00631019">
        <w:rPr>
          <w:color w:val="FFFFFF" w:themeColor="background1"/>
          <w:sz w:val="18"/>
          <w:szCs w:val="18"/>
        </w:rPr>
        <w:t>Thank you to the contributors who so generously gave their time, experti</w:t>
      </w:r>
      <w:r w:rsidR="004439E2" w:rsidRPr="00631019">
        <w:rPr>
          <w:color w:val="FFFFFF" w:themeColor="background1"/>
          <w:sz w:val="18"/>
          <w:szCs w:val="18"/>
        </w:rPr>
        <w:t>se</w:t>
      </w:r>
      <w:r w:rsidRPr="00631019">
        <w:rPr>
          <w:color w:val="FFFFFF" w:themeColor="background1"/>
          <w:sz w:val="18"/>
          <w:szCs w:val="18"/>
        </w:rPr>
        <w:t xml:space="preserve"> </w:t>
      </w:r>
      <w:r w:rsidR="00E17119" w:rsidRPr="00631019">
        <w:rPr>
          <w:color w:val="FFFFFF" w:themeColor="background1"/>
          <w:sz w:val="18"/>
          <w:szCs w:val="18"/>
        </w:rPr>
        <w:t>and resources</w:t>
      </w:r>
      <w:r w:rsidRPr="00631019">
        <w:rPr>
          <w:color w:val="FFFFFF" w:themeColor="background1"/>
          <w:sz w:val="18"/>
          <w:szCs w:val="18"/>
        </w:rPr>
        <w:t xml:space="preserve"> to help in the development of the Travel Education Framework.</w:t>
      </w:r>
    </w:p>
    <w:p w14:paraId="196C155C" w14:textId="77777777" w:rsidR="004164F0" w:rsidRPr="00631019" w:rsidRDefault="004164F0" w:rsidP="00E82925">
      <w:pPr>
        <w:pStyle w:val="BalloonText"/>
        <w:tabs>
          <w:tab w:val="clear" w:pos="4536"/>
          <w:tab w:val="left" w:pos="2835"/>
        </w:tabs>
        <w:rPr>
          <w:color w:val="FFFFFF" w:themeColor="background1"/>
          <w:sz w:val="18"/>
          <w:szCs w:val="18"/>
        </w:rPr>
      </w:pPr>
    </w:p>
    <w:p w14:paraId="3FBC6EF3" w14:textId="3BA7C9DD" w:rsidR="004708AE" w:rsidRDefault="004708AE">
      <w:pPr>
        <w:spacing w:before="0" w:line="240" w:lineRule="auto"/>
        <w:rPr>
          <w:rFonts w:cs="Tahoma"/>
          <w:szCs w:val="16"/>
        </w:rPr>
      </w:pPr>
      <w:r>
        <w:br w:type="page"/>
      </w:r>
    </w:p>
    <w:p w14:paraId="2EF7F841" w14:textId="77777777" w:rsidR="00DF6198" w:rsidRDefault="00DF6198" w:rsidP="00C45F2B">
      <w:pPr>
        <w:pStyle w:val="BalloonText"/>
        <w:sectPr w:rsidR="00DF6198" w:rsidSect="00DF25B9">
          <w:footerReference w:type="default" r:id="rId22"/>
          <w:pgSz w:w="11907" w:h="16840" w:code="9"/>
          <w:pgMar w:top="1418" w:right="1418" w:bottom="1418" w:left="1418" w:header="567" w:footer="567" w:gutter="0"/>
          <w:pgNumType w:start="23"/>
          <w:cols w:space="720"/>
        </w:sectPr>
      </w:pPr>
    </w:p>
    <w:p w14:paraId="3AF9438F" w14:textId="643C4CB4" w:rsidR="002F353B" w:rsidRPr="003C24D4" w:rsidRDefault="00287173" w:rsidP="002F353B">
      <w:pPr>
        <w:pStyle w:val="TOC1"/>
        <w:rPr>
          <w:rFonts w:asciiTheme="minorHAnsi" w:eastAsiaTheme="minorEastAsia" w:hAnsiTheme="minorHAnsi" w:cstheme="minorBidi"/>
          <w:noProof/>
          <w:color w:val="C00000"/>
          <w:sz w:val="22"/>
          <w:szCs w:val="22"/>
          <w:lang w:eastAsia="en-AU"/>
        </w:rPr>
      </w:pPr>
      <w:r w:rsidRPr="00287173">
        <w:rPr>
          <w:noProof/>
          <w:color w:val="F68E1E"/>
          <w:lang w:eastAsia="en-AU"/>
        </w:rPr>
        <w:lastRenderedPageBreak/>
        <mc:AlternateContent>
          <mc:Choice Requires="wps">
            <w:drawing>
              <wp:anchor distT="0" distB="0" distL="114300" distR="114300" simplePos="0" relativeHeight="251736064" behindDoc="0" locked="0" layoutInCell="1" allowOverlap="1" wp14:anchorId="647BE7E0" wp14:editId="007B6188">
                <wp:simplePos x="0" y="0"/>
                <wp:positionH relativeFrom="column">
                  <wp:posOffset>-2327910</wp:posOffset>
                </wp:positionH>
                <wp:positionV relativeFrom="paragraph">
                  <wp:posOffset>-60960</wp:posOffset>
                </wp:positionV>
                <wp:extent cx="184785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3985"/>
                        </a:xfrm>
                        <a:prstGeom prst="rect">
                          <a:avLst/>
                        </a:prstGeom>
                        <a:noFill/>
                        <a:ln w="9525">
                          <a:noFill/>
                          <a:miter lim="800000"/>
                          <a:headEnd/>
                          <a:tailEnd/>
                        </a:ln>
                      </wps:spPr>
                      <wps:txbx>
                        <w:txbxContent>
                          <w:p w14:paraId="449E3798" w14:textId="77777777" w:rsidR="00B95594" w:rsidRPr="003C24D4" w:rsidRDefault="00B95594">
                            <w:pPr>
                              <w:rPr>
                                <w:color w:val="C00000"/>
                                <w:sz w:val="60"/>
                                <w:szCs w:val="60"/>
                              </w:rPr>
                            </w:pPr>
                            <w:r w:rsidRPr="003C24D4">
                              <w:rPr>
                                <w:color w:val="C00000"/>
                                <w:sz w:val="60"/>
                                <w:szCs w:val="60"/>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7BE7E0" id="_x0000_t202" coordsize="21600,21600" o:spt="202" path="m,l,21600r21600,l21600,xe">
                <v:stroke joinstyle="miter"/>
                <v:path gradientshapeok="t" o:connecttype="rect"/>
              </v:shapetype>
              <v:shape id="Text Box 2" o:spid="_x0000_s1026" type="#_x0000_t202" style="position:absolute;margin-left:-183.3pt;margin-top:-4.8pt;width:145.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" filled="f" stroked="f">
                <v:textbox style="mso-fit-shape-to-text:t">
                  <w:txbxContent>
                    <w:p w14:paraId="449E3798" w14:textId="77777777" w:rsidR="00B95594" w:rsidRPr="003C24D4" w:rsidRDefault="00B95594">
                      <w:pPr>
                        <w:rPr>
                          <w:color w:val="C00000"/>
                          <w:sz w:val="60"/>
                          <w:szCs w:val="60"/>
                        </w:rPr>
                      </w:pPr>
                      <w:r w:rsidRPr="003C24D4">
                        <w:rPr>
                          <w:color w:val="C00000"/>
                          <w:sz w:val="60"/>
                          <w:szCs w:val="60"/>
                        </w:rPr>
                        <w:t>Contents</w:t>
                      </w:r>
                    </w:p>
                  </w:txbxContent>
                </v:textbox>
              </v:shape>
            </w:pict>
          </mc:Fallback>
        </mc:AlternateContent>
      </w:r>
      <w:r w:rsidR="005E072C">
        <w:fldChar w:fldCharType="begin"/>
      </w:r>
      <w:r w:rsidR="005E072C">
        <w:instrText xml:space="preserve"> TOC \o "1-2" \u </w:instrText>
      </w:r>
      <w:r w:rsidR="005E072C">
        <w:fldChar w:fldCharType="separate"/>
      </w:r>
      <w:r w:rsidR="003C24D4">
        <w:rPr>
          <w:noProof/>
          <w:color w:val="C00000"/>
        </w:rPr>
        <w:t>Th</w:t>
      </w:r>
      <w:r w:rsidR="002F353B" w:rsidRPr="003C24D4">
        <w:rPr>
          <w:noProof/>
          <w:color w:val="C00000"/>
        </w:rPr>
        <w:t>e Travel Education Framework (TEF)</w:t>
      </w:r>
      <w:r w:rsidR="002F353B" w:rsidRPr="003C24D4">
        <w:rPr>
          <w:noProof/>
          <w:color w:val="C00000"/>
        </w:rPr>
        <w:tab/>
      </w:r>
      <w:r w:rsidR="002F353B" w:rsidRPr="003C24D4">
        <w:rPr>
          <w:noProof/>
          <w:color w:val="C00000"/>
        </w:rPr>
        <w:fldChar w:fldCharType="begin"/>
      </w:r>
      <w:r w:rsidR="002F353B" w:rsidRPr="003C24D4">
        <w:rPr>
          <w:noProof/>
          <w:color w:val="C00000"/>
        </w:rPr>
        <w:instrText xml:space="preserve"> PAGEREF _Toc378839927 \h </w:instrText>
      </w:r>
      <w:r w:rsidR="002F353B" w:rsidRPr="003C24D4">
        <w:rPr>
          <w:noProof/>
          <w:color w:val="C00000"/>
        </w:rPr>
      </w:r>
      <w:r w:rsidR="002F353B" w:rsidRPr="003C24D4">
        <w:rPr>
          <w:noProof/>
          <w:color w:val="C00000"/>
        </w:rPr>
        <w:fldChar w:fldCharType="separate"/>
      </w:r>
      <w:r w:rsidR="006B3C4E" w:rsidRPr="003C24D4">
        <w:rPr>
          <w:noProof/>
          <w:color w:val="C00000"/>
        </w:rPr>
        <w:t>4</w:t>
      </w:r>
      <w:r w:rsidR="002F353B" w:rsidRPr="003C24D4">
        <w:rPr>
          <w:noProof/>
          <w:color w:val="C00000"/>
        </w:rPr>
        <w:fldChar w:fldCharType="end"/>
      </w:r>
    </w:p>
    <w:p w14:paraId="07A19247" w14:textId="77777777" w:rsidR="002F353B" w:rsidRPr="003C24D4" w:rsidRDefault="002F353B" w:rsidP="002F353B">
      <w:pPr>
        <w:pStyle w:val="TOC1"/>
        <w:rPr>
          <w:rFonts w:asciiTheme="minorHAnsi" w:eastAsiaTheme="minorEastAsia" w:hAnsiTheme="minorHAnsi" w:cstheme="minorBidi"/>
          <w:noProof/>
          <w:color w:val="C00000"/>
          <w:sz w:val="22"/>
          <w:szCs w:val="22"/>
          <w:lang w:eastAsia="en-AU"/>
        </w:rPr>
      </w:pPr>
      <w:r w:rsidRPr="003C24D4">
        <w:rPr>
          <w:noProof/>
          <w:color w:val="C00000"/>
        </w:rPr>
        <w:t>Why prepare students for independent travel?</w:t>
      </w:r>
      <w:r w:rsidRPr="003C24D4">
        <w:rPr>
          <w:noProof/>
          <w:color w:val="C00000"/>
        </w:rPr>
        <w:tab/>
      </w:r>
      <w:r w:rsidRPr="003C24D4">
        <w:rPr>
          <w:noProof/>
          <w:color w:val="C00000"/>
        </w:rPr>
        <w:fldChar w:fldCharType="begin"/>
      </w:r>
      <w:r w:rsidRPr="003C24D4">
        <w:rPr>
          <w:noProof/>
          <w:color w:val="C00000"/>
        </w:rPr>
        <w:instrText xml:space="preserve"> PAGEREF _Toc378839928 \h </w:instrText>
      </w:r>
      <w:r w:rsidRPr="003C24D4">
        <w:rPr>
          <w:noProof/>
          <w:color w:val="C00000"/>
        </w:rPr>
      </w:r>
      <w:r w:rsidRPr="003C24D4">
        <w:rPr>
          <w:noProof/>
          <w:color w:val="C00000"/>
        </w:rPr>
        <w:fldChar w:fldCharType="separate"/>
      </w:r>
      <w:r w:rsidR="006B3C4E" w:rsidRPr="003C24D4">
        <w:rPr>
          <w:noProof/>
          <w:color w:val="C00000"/>
        </w:rPr>
        <w:t>4</w:t>
      </w:r>
      <w:r w:rsidRPr="003C24D4">
        <w:rPr>
          <w:noProof/>
          <w:color w:val="C00000"/>
        </w:rPr>
        <w:fldChar w:fldCharType="end"/>
      </w:r>
    </w:p>
    <w:p w14:paraId="5C7572A7" w14:textId="77777777" w:rsidR="002F353B" w:rsidRPr="003C24D4" w:rsidRDefault="002F353B" w:rsidP="002F353B">
      <w:pPr>
        <w:pStyle w:val="TOC1"/>
        <w:rPr>
          <w:rFonts w:asciiTheme="minorHAnsi" w:eastAsiaTheme="minorEastAsia" w:hAnsiTheme="minorHAnsi" w:cstheme="minorBidi"/>
          <w:noProof/>
          <w:color w:val="C00000"/>
          <w:sz w:val="22"/>
          <w:szCs w:val="22"/>
          <w:lang w:eastAsia="en-AU"/>
        </w:rPr>
      </w:pPr>
      <w:r w:rsidRPr="003C24D4">
        <w:rPr>
          <w:noProof/>
          <w:color w:val="C00000"/>
        </w:rPr>
        <w:t>Selecting students to participate in travel education</w:t>
      </w:r>
      <w:r w:rsidRPr="003C24D4">
        <w:rPr>
          <w:noProof/>
          <w:color w:val="C00000"/>
        </w:rPr>
        <w:tab/>
      </w:r>
      <w:r w:rsidRPr="003C24D4">
        <w:rPr>
          <w:noProof/>
          <w:color w:val="C00000"/>
        </w:rPr>
        <w:fldChar w:fldCharType="begin"/>
      </w:r>
      <w:r w:rsidRPr="003C24D4">
        <w:rPr>
          <w:noProof/>
          <w:color w:val="C00000"/>
        </w:rPr>
        <w:instrText xml:space="preserve"> PAGEREF _Toc378839929 \h </w:instrText>
      </w:r>
      <w:r w:rsidRPr="003C24D4">
        <w:rPr>
          <w:noProof/>
          <w:color w:val="C00000"/>
        </w:rPr>
      </w:r>
      <w:r w:rsidRPr="003C24D4">
        <w:rPr>
          <w:noProof/>
          <w:color w:val="C00000"/>
        </w:rPr>
        <w:fldChar w:fldCharType="separate"/>
      </w:r>
      <w:r w:rsidR="006B3C4E" w:rsidRPr="003C24D4">
        <w:rPr>
          <w:noProof/>
          <w:color w:val="C00000"/>
        </w:rPr>
        <w:t>5</w:t>
      </w:r>
      <w:r w:rsidRPr="003C24D4">
        <w:rPr>
          <w:noProof/>
          <w:color w:val="C00000"/>
        </w:rPr>
        <w:fldChar w:fldCharType="end"/>
      </w:r>
    </w:p>
    <w:p w14:paraId="20BC47BD" w14:textId="77777777" w:rsidR="002F353B" w:rsidRPr="003C24D4" w:rsidRDefault="002F353B" w:rsidP="002F353B">
      <w:pPr>
        <w:pStyle w:val="TOC1"/>
        <w:rPr>
          <w:noProof/>
          <w:color w:val="C00000"/>
        </w:rPr>
      </w:pPr>
      <w:r w:rsidRPr="003C24D4">
        <w:rPr>
          <w:noProof/>
          <w:color w:val="C00000"/>
        </w:rPr>
        <w:t>Timing and instructional practice</w:t>
      </w:r>
      <w:r w:rsidRPr="003C24D4">
        <w:rPr>
          <w:noProof/>
          <w:color w:val="C00000"/>
        </w:rPr>
        <w:tab/>
      </w:r>
      <w:r w:rsidRPr="003C24D4">
        <w:rPr>
          <w:noProof/>
          <w:color w:val="C00000"/>
        </w:rPr>
        <w:fldChar w:fldCharType="begin"/>
      </w:r>
      <w:r w:rsidRPr="003C24D4">
        <w:rPr>
          <w:noProof/>
          <w:color w:val="C00000"/>
        </w:rPr>
        <w:instrText xml:space="preserve"> PAGEREF _Toc378839930 \h </w:instrText>
      </w:r>
      <w:r w:rsidRPr="003C24D4">
        <w:rPr>
          <w:noProof/>
          <w:color w:val="C00000"/>
        </w:rPr>
      </w:r>
      <w:r w:rsidRPr="003C24D4">
        <w:rPr>
          <w:noProof/>
          <w:color w:val="C00000"/>
        </w:rPr>
        <w:fldChar w:fldCharType="separate"/>
      </w:r>
      <w:r w:rsidR="006B3C4E" w:rsidRPr="003C24D4">
        <w:rPr>
          <w:noProof/>
          <w:color w:val="C00000"/>
        </w:rPr>
        <w:t>6</w:t>
      </w:r>
      <w:r w:rsidRPr="003C24D4">
        <w:rPr>
          <w:noProof/>
          <w:color w:val="C00000"/>
        </w:rPr>
        <w:fldChar w:fldCharType="end"/>
      </w:r>
    </w:p>
    <w:p w14:paraId="7218D3AE" w14:textId="77777777" w:rsidR="002F353B" w:rsidRPr="002F353B" w:rsidRDefault="002F353B" w:rsidP="002F353B">
      <w:pPr>
        <w:rPr>
          <w:rFonts w:eastAsiaTheme="minorEastAsia"/>
        </w:rPr>
      </w:pPr>
    </w:p>
    <w:p w14:paraId="3D7DB8FD" w14:textId="77777777" w:rsidR="002F353B" w:rsidRPr="007F3B4B" w:rsidRDefault="002F353B" w:rsidP="002F353B">
      <w:pPr>
        <w:pStyle w:val="TOC1"/>
        <w:rPr>
          <w:rFonts w:asciiTheme="minorHAnsi" w:eastAsiaTheme="minorEastAsia" w:hAnsiTheme="minorHAnsi" w:cstheme="minorBidi"/>
          <w:noProof/>
          <w:color w:val="4D2E91"/>
          <w:sz w:val="22"/>
          <w:szCs w:val="22"/>
          <w:lang w:eastAsia="en-AU"/>
        </w:rPr>
      </w:pPr>
      <w:r w:rsidRPr="007F3B4B">
        <w:rPr>
          <w:noProof/>
          <w:color w:val="4D2E91"/>
        </w:rPr>
        <w:t>Mitigating risk</w:t>
      </w:r>
      <w:r w:rsidRPr="007F3B4B">
        <w:rPr>
          <w:noProof/>
          <w:color w:val="4D2E91"/>
        </w:rPr>
        <w:tab/>
      </w:r>
      <w:r w:rsidRPr="007F3B4B">
        <w:rPr>
          <w:noProof/>
          <w:color w:val="4D2E91"/>
        </w:rPr>
        <w:fldChar w:fldCharType="begin"/>
      </w:r>
      <w:r w:rsidRPr="007F3B4B">
        <w:rPr>
          <w:noProof/>
          <w:color w:val="4D2E91"/>
        </w:rPr>
        <w:instrText xml:space="preserve"> PAGEREF _Toc378839931 \h </w:instrText>
      </w:r>
      <w:r w:rsidRPr="007F3B4B">
        <w:rPr>
          <w:noProof/>
          <w:color w:val="4D2E91"/>
        </w:rPr>
      </w:r>
      <w:r w:rsidRPr="007F3B4B">
        <w:rPr>
          <w:noProof/>
          <w:color w:val="4D2E91"/>
        </w:rPr>
        <w:fldChar w:fldCharType="separate"/>
      </w:r>
      <w:r w:rsidR="006B3C4E">
        <w:rPr>
          <w:noProof/>
          <w:color w:val="4D2E91"/>
        </w:rPr>
        <w:t>11</w:t>
      </w:r>
      <w:r w:rsidRPr="007F3B4B">
        <w:rPr>
          <w:noProof/>
          <w:color w:val="4D2E91"/>
        </w:rPr>
        <w:fldChar w:fldCharType="end"/>
      </w:r>
    </w:p>
    <w:p w14:paraId="1B2EA8A4" w14:textId="77777777" w:rsidR="002F353B" w:rsidRPr="002F353B" w:rsidRDefault="002F353B">
      <w:pPr>
        <w:pStyle w:val="TOC2"/>
        <w:rPr>
          <w:rFonts w:asciiTheme="minorHAnsi" w:eastAsiaTheme="minorEastAsia" w:hAnsiTheme="minorHAnsi" w:cstheme="minorBidi"/>
          <w:noProof/>
          <w:color w:val="4D2E91"/>
          <w:sz w:val="22"/>
          <w:szCs w:val="22"/>
          <w:lang w:eastAsia="en-AU"/>
        </w:rPr>
      </w:pPr>
      <w:r w:rsidRPr="002F353B">
        <w:rPr>
          <w:noProof/>
          <w:color w:val="4D2E91"/>
        </w:rPr>
        <w:t>Student competency assessment register</w:t>
      </w:r>
      <w:r w:rsidRPr="002F353B">
        <w:rPr>
          <w:noProof/>
          <w:color w:val="4D2E91"/>
        </w:rPr>
        <w:tab/>
      </w:r>
      <w:r w:rsidRPr="002F353B">
        <w:rPr>
          <w:noProof/>
          <w:color w:val="4D2E91"/>
        </w:rPr>
        <w:fldChar w:fldCharType="begin"/>
      </w:r>
      <w:r w:rsidRPr="002F353B">
        <w:rPr>
          <w:noProof/>
          <w:color w:val="4D2E91"/>
        </w:rPr>
        <w:instrText xml:space="preserve"> PAGEREF _Toc378839932 \h </w:instrText>
      </w:r>
      <w:r w:rsidRPr="002F353B">
        <w:rPr>
          <w:noProof/>
          <w:color w:val="4D2E91"/>
        </w:rPr>
      </w:r>
      <w:r w:rsidRPr="002F353B">
        <w:rPr>
          <w:noProof/>
          <w:color w:val="4D2E91"/>
        </w:rPr>
        <w:fldChar w:fldCharType="separate"/>
      </w:r>
      <w:r w:rsidR="006B3C4E">
        <w:rPr>
          <w:noProof/>
          <w:color w:val="4D2E91"/>
        </w:rPr>
        <w:t>11</w:t>
      </w:r>
      <w:r w:rsidRPr="002F353B">
        <w:rPr>
          <w:noProof/>
          <w:color w:val="4D2E91"/>
        </w:rPr>
        <w:fldChar w:fldCharType="end"/>
      </w:r>
    </w:p>
    <w:p w14:paraId="6808502D" w14:textId="77777777" w:rsidR="002F353B" w:rsidRPr="002F353B" w:rsidRDefault="002F353B">
      <w:pPr>
        <w:pStyle w:val="TOC2"/>
        <w:rPr>
          <w:rFonts w:asciiTheme="minorHAnsi" w:eastAsiaTheme="minorEastAsia" w:hAnsiTheme="minorHAnsi" w:cstheme="minorBidi"/>
          <w:noProof/>
          <w:color w:val="4D2E91"/>
          <w:sz w:val="22"/>
          <w:szCs w:val="22"/>
          <w:lang w:eastAsia="en-AU"/>
        </w:rPr>
      </w:pPr>
      <w:r w:rsidRPr="002F353B">
        <w:rPr>
          <w:noProof/>
          <w:color w:val="4D2E91"/>
        </w:rPr>
        <w:t>Environmental risk assessment register</w:t>
      </w:r>
      <w:r w:rsidRPr="002F353B">
        <w:rPr>
          <w:noProof/>
          <w:color w:val="4D2E91"/>
        </w:rPr>
        <w:tab/>
      </w:r>
      <w:r w:rsidRPr="002F353B">
        <w:rPr>
          <w:noProof/>
          <w:color w:val="4D2E91"/>
        </w:rPr>
        <w:fldChar w:fldCharType="begin"/>
      </w:r>
      <w:r w:rsidRPr="002F353B">
        <w:rPr>
          <w:noProof/>
          <w:color w:val="4D2E91"/>
        </w:rPr>
        <w:instrText xml:space="preserve"> PAGEREF _Toc378839933 \h </w:instrText>
      </w:r>
      <w:r w:rsidRPr="002F353B">
        <w:rPr>
          <w:noProof/>
          <w:color w:val="4D2E91"/>
        </w:rPr>
      </w:r>
      <w:r w:rsidRPr="002F353B">
        <w:rPr>
          <w:noProof/>
          <w:color w:val="4D2E91"/>
        </w:rPr>
        <w:fldChar w:fldCharType="separate"/>
      </w:r>
      <w:r w:rsidR="006B3C4E">
        <w:rPr>
          <w:noProof/>
          <w:color w:val="4D2E91"/>
        </w:rPr>
        <w:t>13</w:t>
      </w:r>
      <w:r w:rsidRPr="002F353B">
        <w:rPr>
          <w:noProof/>
          <w:color w:val="4D2E91"/>
        </w:rPr>
        <w:fldChar w:fldCharType="end"/>
      </w:r>
    </w:p>
    <w:p w14:paraId="21F8BBD2" w14:textId="77777777" w:rsidR="002F353B" w:rsidRPr="002F353B" w:rsidRDefault="002F353B">
      <w:pPr>
        <w:pStyle w:val="TOC2"/>
        <w:rPr>
          <w:rFonts w:asciiTheme="minorHAnsi" w:eastAsiaTheme="minorEastAsia" w:hAnsiTheme="minorHAnsi" w:cstheme="minorBidi"/>
          <w:noProof/>
          <w:color w:val="4D2E91"/>
          <w:sz w:val="22"/>
          <w:szCs w:val="22"/>
          <w:lang w:eastAsia="en-AU"/>
        </w:rPr>
      </w:pPr>
      <w:r w:rsidRPr="002F353B">
        <w:rPr>
          <w:noProof/>
          <w:color w:val="4D2E91"/>
        </w:rPr>
        <w:t>Problem solving register</w:t>
      </w:r>
      <w:r w:rsidRPr="002F353B">
        <w:rPr>
          <w:noProof/>
          <w:color w:val="4D2E91"/>
        </w:rPr>
        <w:tab/>
      </w:r>
      <w:r w:rsidRPr="002F353B">
        <w:rPr>
          <w:noProof/>
          <w:color w:val="4D2E91"/>
        </w:rPr>
        <w:fldChar w:fldCharType="begin"/>
      </w:r>
      <w:r w:rsidRPr="002F353B">
        <w:rPr>
          <w:noProof/>
          <w:color w:val="4D2E91"/>
        </w:rPr>
        <w:instrText xml:space="preserve"> PAGEREF _Toc378839934 \h </w:instrText>
      </w:r>
      <w:r w:rsidRPr="002F353B">
        <w:rPr>
          <w:noProof/>
          <w:color w:val="4D2E91"/>
        </w:rPr>
      </w:r>
      <w:r w:rsidRPr="002F353B">
        <w:rPr>
          <w:noProof/>
          <w:color w:val="4D2E91"/>
        </w:rPr>
        <w:fldChar w:fldCharType="separate"/>
      </w:r>
      <w:r w:rsidR="006B3C4E">
        <w:rPr>
          <w:noProof/>
          <w:color w:val="4D2E91"/>
        </w:rPr>
        <w:t>15</w:t>
      </w:r>
      <w:r w:rsidRPr="002F353B">
        <w:rPr>
          <w:noProof/>
          <w:color w:val="4D2E91"/>
        </w:rPr>
        <w:fldChar w:fldCharType="end"/>
      </w:r>
    </w:p>
    <w:p w14:paraId="5E4A2939" w14:textId="77777777" w:rsidR="002F353B" w:rsidRDefault="002F353B">
      <w:pPr>
        <w:pStyle w:val="TOC2"/>
        <w:rPr>
          <w:noProof/>
          <w:color w:val="4D2E91"/>
        </w:rPr>
      </w:pPr>
      <w:r w:rsidRPr="002F353B">
        <w:rPr>
          <w:noProof/>
          <w:color w:val="4D2E91"/>
        </w:rPr>
        <w:t>Worry register</w:t>
      </w:r>
      <w:r w:rsidRPr="002F353B">
        <w:rPr>
          <w:noProof/>
          <w:color w:val="4D2E91"/>
        </w:rPr>
        <w:tab/>
      </w:r>
      <w:r w:rsidRPr="002F353B">
        <w:rPr>
          <w:noProof/>
          <w:color w:val="4D2E91"/>
        </w:rPr>
        <w:fldChar w:fldCharType="begin"/>
      </w:r>
      <w:r w:rsidRPr="002F353B">
        <w:rPr>
          <w:noProof/>
          <w:color w:val="4D2E91"/>
        </w:rPr>
        <w:instrText xml:space="preserve"> PAGEREF _Toc378839935 \h </w:instrText>
      </w:r>
      <w:r w:rsidRPr="002F353B">
        <w:rPr>
          <w:noProof/>
          <w:color w:val="4D2E91"/>
        </w:rPr>
      </w:r>
      <w:r w:rsidRPr="002F353B">
        <w:rPr>
          <w:noProof/>
          <w:color w:val="4D2E91"/>
        </w:rPr>
        <w:fldChar w:fldCharType="separate"/>
      </w:r>
      <w:r w:rsidR="006B3C4E">
        <w:rPr>
          <w:noProof/>
          <w:color w:val="4D2E91"/>
        </w:rPr>
        <w:t>17</w:t>
      </w:r>
      <w:r w:rsidRPr="002F353B">
        <w:rPr>
          <w:noProof/>
          <w:color w:val="4D2E91"/>
        </w:rPr>
        <w:fldChar w:fldCharType="end"/>
      </w:r>
    </w:p>
    <w:p w14:paraId="5E1C69EA" w14:textId="77777777" w:rsidR="002F353B" w:rsidRPr="002F353B" w:rsidRDefault="002F353B" w:rsidP="002F353B">
      <w:pPr>
        <w:rPr>
          <w:rFonts w:eastAsiaTheme="minorEastAsia"/>
        </w:rPr>
      </w:pPr>
    </w:p>
    <w:p w14:paraId="031819AB" w14:textId="77777777" w:rsidR="002F353B" w:rsidRPr="007F3B4B" w:rsidRDefault="002F353B" w:rsidP="002F353B">
      <w:pPr>
        <w:pStyle w:val="TOC1"/>
        <w:rPr>
          <w:rFonts w:asciiTheme="minorHAnsi" w:eastAsiaTheme="minorEastAsia" w:hAnsiTheme="minorHAnsi" w:cstheme="minorBidi"/>
          <w:noProof/>
          <w:color w:val="74BF43"/>
          <w:sz w:val="22"/>
          <w:szCs w:val="22"/>
          <w:lang w:eastAsia="en-AU"/>
        </w:rPr>
      </w:pPr>
      <w:r w:rsidRPr="007F3B4B">
        <w:rPr>
          <w:noProof/>
          <w:color w:val="74BF43"/>
        </w:rPr>
        <w:t>Behaving appropriately</w:t>
      </w:r>
      <w:r w:rsidRPr="007F3B4B">
        <w:rPr>
          <w:noProof/>
          <w:color w:val="74BF43"/>
        </w:rPr>
        <w:tab/>
      </w:r>
      <w:r w:rsidRPr="007F3B4B">
        <w:rPr>
          <w:noProof/>
          <w:color w:val="74BF43"/>
        </w:rPr>
        <w:fldChar w:fldCharType="begin"/>
      </w:r>
      <w:r w:rsidRPr="007F3B4B">
        <w:rPr>
          <w:noProof/>
          <w:color w:val="74BF43"/>
        </w:rPr>
        <w:instrText xml:space="preserve"> PAGEREF _Toc378839936 \h </w:instrText>
      </w:r>
      <w:r w:rsidRPr="007F3B4B">
        <w:rPr>
          <w:noProof/>
          <w:color w:val="74BF43"/>
        </w:rPr>
      </w:r>
      <w:r w:rsidRPr="007F3B4B">
        <w:rPr>
          <w:noProof/>
          <w:color w:val="74BF43"/>
        </w:rPr>
        <w:fldChar w:fldCharType="separate"/>
      </w:r>
      <w:r w:rsidR="006B3C4E">
        <w:rPr>
          <w:noProof/>
          <w:color w:val="74BF43"/>
        </w:rPr>
        <w:t>19</w:t>
      </w:r>
      <w:r w:rsidRPr="007F3B4B">
        <w:rPr>
          <w:noProof/>
          <w:color w:val="74BF43"/>
        </w:rPr>
        <w:fldChar w:fldCharType="end"/>
      </w:r>
    </w:p>
    <w:p w14:paraId="4E9D5890" w14:textId="77777777" w:rsidR="002F353B" w:rsidRPr="007F3B4B" w:rsidRDefault="002F353B" w:rsidP="002F353B">
      <w:pPr>
        <w:pStyle w:val="TOC1"/>
        <w:rPr>
          <w:rFonts w:asciiTheme="minorHAnsi" w:eastAsiaTheme="minorEastAsia" w:hAnsiTheme="minorHAnsi" w:cstheme="minorBidi"/>
          <w:noProof/>
          <w:color w:val="74BF43"/>
          <w:sz w:val="22"/>
          <w:szCs w:val="22"/>
          <w:lang w:eastAsia="en-AU"/>
        </w:rPr>
      </w:pPr>
      <w:r w:rsidRPr="007F3B4B">
        <w:rPr>
          <w:noProof/>
          <w:color w:val="74BF43"/>
        </w:rPr>
        <w:t>Staying safe</w:t>
      </w:r>
      <w:r w:rsidRPr="007F3B4B">
        <w:rPr>
          <w:noProof/>
          <w:color w:val="74BF43"/>
        </w:rPr>
        <w:tab/>
      </w:r>
      <w:r w:rsidRPr="007F3B4B">
        <w:rPr>
          <w:noProof/>
          <w:color w:val="74BF43"/>
        </w:rPr>
        <w:fldChar w:fldCharType="begin"/>
      </w:r>
      <w:r w:rsidRPr="007F3B4B">
        <w:rPr>
          <w:noProof/>
          <w:color w:val="74BF43"/>
        </w:rPr>
        <w:instrText xml:space="preserve"> PAGEREF _Toc378839937 \h </w:instrText>
      </w:r>
      <w:r w:rsidRPr="007F3B4B">
        <w:rPr>
          <w:noProof/>
          <w:color w:val="74BF43"/>
        </w:rPr>
      </w:r>
      <w:r w:rsidRPr="007F3B4B">
        <w:rPr>
          <w:noProof/>
          <w:color w:val="74BF43"/>
        </w:rPr>
        <w:fldChar w:fldCharType="separate"/>
      </w:r>
      <w:r w:rsidR="006B3C4E">
        <w:rPr>
          <w:noProof/>
          <w:color w:val="74BF43"/>
        </w:rPr>
        <w:t>20</w:t>
      </w:r>
      <w:r w:rsidRPr="007F3B4B">
        <w:rPr>
          <w:noProof/>
          <w:color w:val="74BF43"/>
        </w:rPr>
        <w:fldChar w:fldCharType="end"/>
      </w:r>
    </w:p>
    <w:p w14:paraId="055B62F0" w14:textId="77777777" w:rsidR="002F353B" w:rsidRPr="007F3B4B" w:rsidRDefault="002F353B" w:rsidP="002F353B">
      <w:pPr>
        <w:pStyle w:val="TOC1"/>
        <w:rPr>
          <w:rFonts w:asciiTheme="minorHAnsi" w:eastAsiaTheme="minorEastAsia" w:hAnsiTheme="minorHAnsi" w:cstheme="minorBidi"/>
          <w:noProof/>
          <w:color w:val="74BF43"/>
          <w:sz w:val="22"/>
          <w:szCs w:val="22"/>
          <w:lang w:eastAsia="en-AU"/>
        </w:rPr>
      </w:pPr>
      <w:r w:rsidRPr="007F3B4B">
        <w:rPr>
          <w:noProof/>
          <w:color w:val="74BF43"/>
        </w:rPr>
        <w:t>Assessment during travel education</w:t>
      </w:r>
      <w:r w:rsidRPr="007F3B4B">
        <w:rPr>
          <w:noProof/>
          <w:color w:val="74BF43"/>
        </w:rPr>
        <w:tab/>
      </w:r>
      <w:r w:rsidRPr="007F3B4B">
        <w:rPr>
          <w:noProof/>
          <w:color w:val="74BF43"/>
        </w:rPr>
        <w:fldChar w:fldCharType="begin"/>
      </w:r>
      <w:r w:rsidRPr="007F3B4B">
        <w:rPr>
          <w:noProof/>
          <w:color w:val="74BF43"/>
        </w:rPr>
        <w:instrText xml:space="preserve"> PAGEREF _Toc378839938 \h </w:instrText>
      </w:r>
      <w:r w:rsidRPr="007F3B4B">
        <w:rPr>
          <w:noProof/>
          <w:color w:val="74BF43"/>
        </w:rPr>
      </w:r>
      <w:r w:rsidRPr="007F3B4B">
        <w:rPr>
          <w:noProof/>
          <w:color w:val="74BF43"/>
        </w:rPr>
        <w:fldChar w:fldCharType="separate"/>
      </w:r>
      <w:r w:rsidR="006B3C4E">
        <w:rPr>
          <w:noProof/>
          <w:color w:val="74BF43"/>
        </w:rPr>
        <w:t>21</w:t>
      </w:r>
      <w:r w:rsidRPr="007F3B4B">
        <w:rPr>
          <w:noProof/>
          <w:color w:val="74BF43"/>
        </w:rPr>
        <w:fldChar w:fldCharType="end"/>
      </w:r>
    </w:p>
    <w:p w14:paraId="1DEF3468" w14:textId="77777777" w:rsidR="002F353B" w:rsidRPr="002F353B" w:rsidRDefault="002F353B">
      <w:pPr>
        <w:pStyle w:val="TOC2"/>
        <w:rPr>
          <w:rFonts w:asciiTheme="minorHAnsi" w:eastAsiaTheme="minorEastAsia" w:hAnsiTheme="minorHAnsi" w:cstheme="minorBidi"/>
          <w:noProof/>
          <w:color w:val="74BF43"/>
          <w:sz w:val="22"/>
          <w:szCs w:val="22"/>
          <w:lang w:eastAsia="en-AU"/>
        </w:rPr>
      </w:pPr>
      <w:r w:rsidRPr="002F353B">
        <w:rPr>
          <w:noProof/>
          <w:color w:val="74BF43"/>
        </w:rPr>
        <w:t>Final assessment and sign-off</w:t>
      </w:r>
      <w:r w:rsidRPr="002F353B">
        <w:rPr>
          <w:noProof/>
          <w:color w:val="74BF43"/>
        </w:rPr>
        <w:tab/>
      </w:r>
      <w:r w:rsidRPr="002F353B">
        <w:rPr>
          <w:noProof/>
          <w:color w:val="74BF43"/>
        </w:rPr>
        <w:fldChar w:fldCharType="begin"/>
      </w:r>
      <w:r w:rsidRPr="002F353B">
        <w:rPr>
          <w:noProof/>
          <w:color w:val="74BF43"/>
        </w:rPr>
        <w:instrText xml:space="preserve"> PAGEREF _Toc378839939 \h </w:instrText>
      </w:r>
      <w:r w:rsidRPr="002F353B">
        <w:rPr>
          <w:noProof/>
          <w:color w:val="74BF43"/>
        </w:rPr>
      </w:r>
      <w:r w:rsidRPr="002F353B">
        <w:rPr>
          <w:noProof/>
          <w:color w:val="74BF43"/>
        </w:rPr>
        <w:fldChar w:fldCharType="separate"/>
      </w:r>
      <w:r w:rsidR="006B3C4E">
        <w:rPr>
          <w:noProof/>
          <w:color w:val="74BF43"/>
        </w:rPr>
        <w:t>23</w:t>
      </w:r>
      <w:r w:rsidRPr="002F353B">
        <w:rPr>
          <w:noProof/>
          <w:color w:val="74BF43"/>
        </w:rPr>
        <w:fldChar w:fldCharType="end"/>
      </w:r>
    </w:p>
    <w:p w14:paraId="7CBA3B7D" w14:textId="77777777" w:rsidR="002F353B" w:rsidRDefault="002F353B">
      <w:pPr>
        <w:pStyle w:val="TOC2"/>
        <w:rPr>
          <w:noProof/>
          <w:color w:val="74BF43"/>
        </w:rPr>
      </w:pPr>
      <w:r w:rsidRPr="002F353B">
        <w:rPr>
          <w:noProof/>
          <w:color w:val="74BF43"/>
        </w:rPr>
        <w:t>Post-travel education monitoring</w:t>
      </w:r>
      <w:r w:rsidRPr="002F353B">
        <w:rPr>
          <w:noProof/>
          <w:color w:val="74BF43"/>
        </w:rPr>
        <w:tab/>
      </w:r>
      <w:r w:rsidRPr="002F353B">
        <w:rPr>
          <w:noProof/>
          <w:color w:val="74BF43"/>
        </w:rPr>
        <w:fldChar w:fldCharType="begin"/>
      </w:r>
      <w:r w:rsidRPr="002F353B">
        <w:rPr>
          <w:noProof/>
          <w:color w:val="74BF43"/>
        </w:rPr>
        <w:instrText xml:space="preserve"> PAGEREF _Toc378839940 \h </w:instrText>
      </w:r>
      <w:r w:rsidRPr="002F353B">
        <w:rPr>
          <w:noProof/>
          <w:color w:val="74BF43"/>
        </w:rPr>
      </w:r>
      <w:r w:rsidRPr="002F353B">
        <w:rPr>
          <w:noProof/>
          <w:color w:val="74BF43"/>
        </w:rPr>
        <w:fldChar w:fldCharType="separate"/>
      </w:r>
      <w:r w:rsidR="006B3C4E">
        <w:rPr>
          <w:noProof/>
          <w:color w:val="74BF43"/>
        </w:rPr>
        <w:t>23</w:t>
      </w:r>
      <w:r w:rsidRPr="002F353B">
        <w:rPr>
          <w:noProof/>
          <w:color w:val="74BF43"/>
        </w:rPr>
        <w:fldChar w:fldCharType="end"/>
      </w:r>
    </w:p>
    <w:p w14:paraId="0F893614" w14:textId="77777777" w:rsidR="002F353B" w:rsidRPr="002F353B" w:rsidRDefault="002F353B" w:rsidP="002F353B">
      <w:pPr>
        <w:rPr>
          <w:rFonts w:eastAsiaTheme="minorEastAsia"/>
        </w:rPr>
      </w:pPr>
    </w:p>
    <w:p w14:paraId="1DEC66EC" w14:textId="77777777" w:rsidR="002F353B" w:rsidRPr="004401DD" w:rsidRDefault="002F353B" w:rsidP="002F353B">
      <w:pPr>
        <w:pStyle w:val="TOC1"/>
        <w:rPr>
          <w:noProof/>
          <w:color w:val="F68E1E"/>
        </w:rPr>
      </w:pPr>
      <w:r w:rsidRPr="004401DD">
        <w:rPr>
          <w:noProof/>
          <w:color w:val="F68E1E"/>
        </w:rPr>
        <w:t>Other strategies for success</w:t>
      </w:r>
      <w:r w:rsidRPr="004401DD">
        <w:rPr>
          <w:noProof/>
          <w:color w:val="F68E1E"/>
        </w:rPr>
        <w:tab/>
      </w:r>
      <w:r w:rsidRPr="004401DD">
        <w:rPr>
          <w:noProof/>
          <w:color w:val="F68E1E"/>
        </w:rPr>
        <w:fldChar w:fldCharType="begin"/>
      </w:r>
      <w:r w:rsidRPr="004401DD">
        <w:rPr>
          <w:noProof/>
          <w:color w:val="F68E1E"/>
        </w:rPr>
        <w:instrText xml:space="preserve"> PAGEREF _Toc378839941 \h </w:instrText>
      </w:r>
      <w:r w:rsidRPr="004401DD">
        <w:rPr>
          <w:noProof/>
          <w:color w:val="F68E1E"/>
        </w:rPr>
      </w:r>
      <w:r w:rsidRPr="004401DD">
        <w:rPr>
          <w:noProof/>
          <w:color w:val="F68E1E"/>
        </w:rPr>
        <w:fldChar w:fldCharType="separate"/>
      </w:r>
      <w:r w:rsidR="006B3C4E">
        <w:rPr>
          <w:noProof/>
          <w:color w:val="F68E1E"/>
        </w:rPr>
        <w:t>24</w:t>
      </w:r>
      <w:r w:rsidRPr="004401DD">
        <w:rPr>
          <w:noProof/>
          <w:color w:val="F68E1E"/>
        </w:rPr>
        <w:fldChar w:fldCharType="end"/>
      </w:r>
    </w:p>
    <w:p w14:paraId="4128A7B1" w14:textId="77777777" w:rsidR="002F353B" w:rsidRPr="003C24D4" w:rsidRDefault="002F353B" w:rsidP="002F353B">
      <w:pPr>
        <w:pStyle w:val="TOC1"/>
        <w:rPr>
          <w:rFonts w:asciiTheme="minorHAnsi" w:eastAsiaTheme="minorEastAsia" w:hAnsiTheme="minorHAnsi" w:cstheme="minorBidi"/>
          <w:noProof/>
          <w:color w:val="F79646" w:themeColor="accent6"/>
          <w:sz w:val="22"/>
          <w:szCs w:val="22"/>
          <w:lang w:eastAsia="en-AU"/>
        </w:rPr>
      </w:pPr>
      <w:r w:rsidRPr="003C24D4">
        <w:rPr>
          <w:noProof/>
          <w:color w:val="F79646" w:themeColor="accent6"/>
        </w:rPr>
        <w:t>Travel education sample letter templates</w:t>
      </w:r>
      <w:r w:rsidRPr="003C24D4">
        <w:rPr>
          <w:noProof/>
          <w:color w:val="F79646" w:themeColor="accent6"/>
        </w:rPr>
        <w:tab/>
      </w:r>
      <w:r w:rsidRPr="003C24D4">
        <w:rPr>
          <w:noProof/>
          <w:color w:val="F79646" w:themeColor="accent6"/>
        </w:rPr>
        <w:fldChar w:fldCharType="begin"/>
      </w:r>
      <w:r w:rsidRPr="003C24D4">
        <w:rPr>
          <w:noProof/>
          <w:color w:val="F79646" w:themeColor="accent6"/>
        </w:rPr>
        <w:instrText xml:space="preserve"> PAGEREF _Toc378839942 \h </w:instrText>
      </w:r>
      <w:r w:rsidRPr="003C24D4">
        <w:rPr>
          <w:noProof/>
          <w:color w:val="F79646" w:themeColor="accent6"/>
        </w:rPr>
      </w:r>
      <w:r w:rsidRPr="003C24D4">
        <w:rPr>
          <w:noProof/>
          <w:color w:val="F79646" w:themeColor="accent6"/>
        </w:rPr>
        <w:fldChar w:fldCharType="separate"/>
      </w:r>
      <w:r w:rsidR="006B3C4E" w:rsidRPr="003C24D4">
        <w:rPr>
          <w:noProof/>
          <w:color w:val="F79646" w:themeColor="accent6"/>
        </w:rPr>
        <w:t>25</w:t>
      </w:r>
      <w:r w:rsidRPr="003C24D4">
        <w:rPr>
          <w:noProof/>
          <w:color w:val="F79646" w:themeColor="accent6"/>
        </w:rPr>
        <w:fldChar w:fldCharType="end"/>
      </w:r>
    </w:p>
    <w:p w14:paraId="4FB5FB54" w14:textId="77777777" w:rsidR="002F353B" w:rsidRPr="003C24D4" w:rsidRDefault="002F353B" w:rsidP="002F353B">
      <w:pPr>
        <w:pStyle w:val="TOC1"/>
        <w:rPr>
          <w:noProof/>
          <w:color w:val="F79646" w:themeColor="accent6"/>
        </w:rPr>
      </w:pPr>
      <w:r w:rsidRPr="003C24D4">
        <w:rPr>
          <w:noProof/>
          <w:color w:val="F79646" w:themeColor="accent6"/>
        </w:rPr>
        <w:t>Promoting travel education to parents</w:t>
      </w:r>
      <w:r w:rsidRPr="003C24D4">
        <w:rPr>
          <w:noProof/>
          <w:color w:val="F79646" w:themeColor="accent6"/>
        </w:rPr>
        <w:tab/>
      </w:r>
      <w:r w:rsidRPr="003C24D4">
        <w:rPr>
          <w:noProof/>
          <w:color w:val="F79646" w:themeColor="accent6"/>
        </w:rPr>
        <w:fldChar w:fldCharType="begin"/>
      </w:r>
      <w:r w:rsidRPr="003C24D4">
        <w:rPr>
          <w:noProof/>
          <w:color w:val="F79646" w:themeColor="accent6"/>
        </w:rPr>
        <w:instrText xml:space="preserve"> PAGEREF _Toc378839943 \h </w:instrText>
      </w:r>
      <w:r w:rsidRPr="003C24D4">
        <w:rPr>
          <w:noProof/>
          <w:color w:val="F79646" w:themeColor="accent6"/>
        </w:rPr>
      </w:r>
      <w:r w:rsidRPr="003C24D4">
        <w:rPr>
          <w:noProof/>
          <w:color w:val="F79646" w:themeColor="accent6"/>
        </w:rPr>
        <w:fldChar w:fldCharType="separate"/>
      </w:r>
      <w:r w:rsidR="006B3C4E" w:rsidRPr="003C24D4">
        <w:rPr>
          <w:noProof/>
          <w:color w:val="F79646" w:themeColor="accent6"/>
        </w:rPr>
        <w:t>30</w:t>
      </w:r>
      <w:r w:rsidRPr="003C24D4">
        <w:rPr>
          <w:noProof/>
          <w:color w:val="F79646" w:themeColor="accent6"/>
        </w:rPr>
        <w:fldChar w:fldCharType="end"/>
      </w:r>
    </w:p>
    <w:p w14:paraId="71CF9935" w14:textId="77777777" w:rsidR="002F353B" w:rsidRDefault="002F353B" w:rsidP="002F353B">
      <w:pPr>
        <w:pStyle w:val="TOC1"/>
        <w:rPr>
          <w:rFonts w:asciiTheme="minorHAnsi" w:eastAsiaTheme="minorEastAsia" w:hAnsiTheme="minorHAnsi" w:cstheme="minorBidi"/>
          <w:noProof/>
          <w:sz w:val="22"/>
          <w:szCs w:val="22"/>
          <w:lang w:eastAsia="en-AU"/>
        </w:rPr>
      </w:pPr>
      <w:r w:rsidRPr="004401DD">
        <w:rPr>
          <w:noProof/>
          <w:color w:val="F68E1E"/>
        </w:rPr>
        <w:t>Resources</w:t>
      </w:r>
      <w:r w:rsidRPr="004401DD">
        <w:rPr>
          <w:noProof/>
          <w:color w:val="F68E1E"/>
        </w:rPr>
        <w:tab/>
      </w:r>
      <w:r w:rsidRPr="004401DD">
        <w:rPr>
          <w:noProof/>
          <w:color w:val="F68E1E"/>
        </w:rPr>
        <w:fldChar w:fldCharType="begin"/>
      </w:r>
      <w:r w:rsidRPr="004401DD">
        <w:rPr>
          <w:noProof/>
          <w:color w:val="F68E1E"/>
        </w:rPr>
        <w:instrText xml:space="preserve"> PAGEREF _Toc378839944 \h </w:instrText>
      </w:r>
      <w:r w:rsidRPr="004401DD">
        <w:rPr>
          <w:noProof/>
          <w:color w:val="F68E1E"/>
        </w:rPr>
      </w:r>
      <w:r w:rsidRPr="004401DD">
        <w:rPr>
          <w:noProof/>
          <w:color w:val="F68E1E"/>
        </w:rPr>
        <w:fldChar w:fldCharType="separate"/>
      </w:r>
      <w:r w:rsidR="006B3C4E">
        <w:rPr>
          <w:noProof/>
          <w:color w:val="F68E1E"/>
        </w:rPr>
        <w:t>32</w:t>
      </w:r>
      <w:r w:rsidRPr="004401DD">
        <w:rPr>
          <w:noProof/>
          <w:color w:val="F68E1E"/>
        </w:rPr>
        <w:fldChar w:fldCharType="end"/>
      </w:r>
    </w:p>
    <w:p w14:paraId="44357885" w14:textId="77777777" w:rsidR="000C0949" w:rsidRDefault="005E072C" w:rsidP="00C45F2B">
      <w:pPr>
        <w:pStyle w:val="BalloonText"/>
        <w:rPr>
          <w:rFonts w:cs="Times New Roman"/>
          <w:sz w:val="20"/>
          <w:szCs w:val="20"/>
        </w:rPr>
      </w:pPr>
      <w:r>
        <w:rPr>
          <w:rFonts w:cs="Times New Roman"/>
          <w:sz w:val="20"/>
          <w:szCs w:val="20"/>
        </w:rPr>
        <w:fldChar w:fldCharType="end"/>
      </w:r>
    </w:p>
    <w:p w14:paraId="525D604E" w14:textId="77777777" w:rsidR="008D046F" w:rsidRDefault="008D046F" w:rsidP="00C45F2B">
      <w:pPr>
        <w:pStyle w:val="BalloonText"/>
        <w:sectPr w:rsidR="008D046F" w:rsidSect="008D046F">
          <w:footerReference w:type="default" r:id="rId23"/>
          <w:type w:val="continuous"/>
          <w:pgSz w:w="11907" w:h="16840" w:code="9"/>
          <w:pgMar w:top="1701" w:right="567" w:bottom="1134" w:left="4536" w:header="567" w:footer="567" w:gutter="0"/>
          <w:pgNumType w:start="1"/>
          <w:cols w:space="720"/>
        </w:sectPr>
      </w:pPr>
    </w:p>
    <w:bookmarkStart w:id="0" w:name="_Toc378839927"/>
    <w:p w14:paraId="63446FF1" w14:textId="77777777" w:rsidR="000C0949" w:rsidRPr="003C24D4" w:rsidRDefault="00DF6198" w:rsidP="00DF6198">
      <w:pPr>
        <w:pStyle w:val="Heading1"/>
        <w:rPr>
          <w:color w:val="C00000"/>
        </w:rPr>
      </w:pPr>
      <w:r w:rsidRPr="003C24D4">
        <w:rPr>
          <w:noProof/>
          <w:color w:val="C00000"/>
        </w:rPr>
        <w:lastRenderedPageBreak/>
        <mc:AlternateContent>
          <mc:Choice Requires="wps">
            <w:drawing>
              <wp:anchor distT="0" distB="0" distL="114300" distR="114300" simplePos="0" relativeHeight="251702272" behindDoc="0" locked="0" layoutInCell="1" allowOverlap="1" wp14:anchorId="18595A20" wp14:editId="36E34E8D">
                <wp:simplePos x="0" y="0"/>
                <wp:positionH relativeFrom="column">
                  <wp:posOffset>-2282825</wp:posOffset>
                </wp:positionH>
                <wp:positionV relativeFrom="paragraph">
                  <wp:posOffset>85725</wp:posOffset>
                </wp:positionV>
                <wp:extent cx="1799590" cy="3240000"/>
                <wp:effectExtent l="0" t="0" r="0" b="0"/>
                <wp:wrapSquare wrapText="bothSides"/>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3240000"/>
                        </a:xfrm>
                        <a:prstGeom prst="rect">
                          <a:avLst/>
                        </a:prstGeom>
                        <a:solidFill>
                          <a:srgbClr val="CF1E25"/>
                        </a:solidFill>
                        <a:ln w="9525">
                          <a:noFill/>
                          <a:miter lim="800000"/>
                          <a:headEnd/>
                          <a:tailEnd/>
                        </a:ln>
                      </wps:spPr>
                      <wps:txbx>
                        <w:txbxContent>
                          <w:p w14:paraId="77B24904" w14:textId="77777777" w:rsidR="00B95594" w:rsidRDefault="00B95594" w:rsidP="000A682D">
                            <w:pPr>
                              <w:spacing w:after="120" w:line="276" w:lineRule="auto"/>
                              <w:ind w:left="113" w:right="113"/>
                            </w:pPr>
                            <w:r w:rsidRPr="000A682D">
                              <w:rPr>
                                <w:rFonts w:cs="Arial"/>
                                <w:color w:val="FEFFFE"/>
                                <w:sz w:val="24"/>
                                <w:szCs w:val="24"/>
                              </w:rPr>
                              <w:t>The benefits of travel</w:t>
                            </w:r>
                            <w:r>
                              <w:rPr>
                                <w:rFonts w:cs="Arial"/>
                                <w:color w:val="FEFFFE"/>
                                <w:sz w:val="24"/>
                                <w:szCs w:val="24"/>
                              </w:rPr>
                              <w:t>…</w:t>
                            </w:r>
                            <w:r w:rsidRPr="000A682D">
                              <w:rPr>
                                <w:rFonts w:cs="Arial"/>
                                <w:color w:val="FEFFFE"/>
                                <w:sz w:val="24"/>
                                <w:szCs w:val="24"/>
                              </w:rPr>
                              <w:t>[education]</w:t>
                            </w:r>
                            <w:r>
                              <w:rPr>
                                <w:rFonts w:cs="Arial"/>
                                <w:color w:val="FEFFFE"/>
                                <w:sz w:val="24"/>
                                <w:szCs w:val="24"/>
                              </w:rPr>
                              <w:t>…</w:t>
                            </w:r>
                            <w:r w:rsidRPr="000A682D">
                              <w:rPr>
                                <w:rFonts w:cs="Arial"/>
                                <w:color w:val="FEFFFE"/>
                                <w:sz w:val="24"/>
                                <w:szCs w:val="24"/>
                              </w:rPr>
                              <w:t xml:space="preserve">are </w:t>
                            </w:r>
                            <w:r w:rsidRPr="000A682D">
                              <w:rPr>
                                <w:rFonts w:cs="Arial"/>
                                <w:b/>
                                <w:color w:val="FEFFFE"/>
                                <w:sz w:val="24"/>
                                <w:szCs w:val="24"/>
                              </w:rPr>
                              <w:t xml:space="preserve">long term </w:t>
                            </w:r>
                            <w:r w:rsidRPr="000A682D">
                              <w:rPr>
                                <w:rFonts w:cs="Arial"/>
                                <w:color w:val="FEFFFE"/>
                                <w:sz w:val="24"/>
                                <w:szCs w:val="24"/>
                              </w:rPr>
                              <w:t>as the training often results in lifelong changes</w:t>
                            </w:r>
                            <w:r w:rsidRPr="000A682D">
                              <w:rPr>
                                <w:rFonts w:cs="Arial"/>
                                <w:sz w:val="24"/>
                                <w:szCs w:val="24"/>
                              </w:rPr>
                              <w:t xml:space="preserve"> </w:t>
                            </w:r>
                            <w:r w:rsidRPr="000A682D">
                              <w:rPr>
                                <w:rFonts w:cs="Arial"/>
                                <w:color w:val="FEFFFE"/>
                                <w:sz w:val="24"/>
                                <w:szCs w:val="24"/>
                              </w:rPr>
                              <w:t>in behaviour</w:t>
                            </w:r>
                            <w:r>
                              <w:rPr>
                                <w:rFonts w:cs="Arial"/>
                                <w:color w:val="FEFFFE"/>
                                <w:sz w:val="24"/>
                                <w:szCs w:val="24"/>
                              </w:rPr>
                              <w:t xml:space="preserve"> </w:t>
                            </w:r>
                            <w:r w:rsidRPr="000A682D">
                              <w:rPr>
                                <w:rFonts w:cs="Arial"/>
                                <w:color w:val="FEFFFE"/>
                                <w:sz w:val="24"/>
                                <w:szCs w:val="24"/>
                              </w:rPr>
                              <w:t>among learners. This is one of the reasons why travel…[education]…</w:t>
                            </w:r>
                            <w:r>
                              <w:rPr>
                                <w:rFonts w:cs="Arial"/>
                                <w:color w:val="FEFFFE"/>
                                <w:sz w:val="24"/>
                                <w:szCs w:val="24"/>
                              </w:rPr>
                              <w:t xml:space="preserve"> </w:t>
                            </w:r>
                            <w:r w:rsidRPr="000A682D">
                              <w:rPr>
                                <w:rFonts w:cs="Arial"/>
                                <w:color w:val="FEFFFE"/>
                                <w:sz w:val="24"/>
                                <w:szCs w:val="24"/>
                              </w:rPr>
                              <w:t>is most effective when received before adulthood, in order</w:t>
                            </w:r>
                            <w:r w:rsidRPr="000A682D">
                              <w:rPr>
                                <w:rFonts w:cs="Arial"/>
                                <w:sz w:val="24"/>
                                <w:szCs w:val="24"/>
                              </w:rPr>
                              <w:t xml:space="preserve"> </w:t>
                            </w:r>
                            <w:r w:rsidRPr="000A682D">
                              <w:rPr>
                                <w:rFonts w:cs="Arial"/>
                                <w:color w:val="FEFFFE"/>
                                <w:sz w:val="24"/>
                                <w:szCs w:val="24"/>
                              </w:rPr>
                              <w:t xml:space="preserve">to maximise the </w:t>
                            </w:r>
                            <w:proofErr w:type="gramStart"/>
                            <w:r w:rsidRPr="000A682D">
                              <w:rPr>
                                <w:rFonts w:cs="Arial"/>
                                <w:color w:val="FEFFFE"/>
                                <w:sz w:val="24"/>
                                <w:szCs w:val="24"/>
                              </w:rPr>
                              <w:t>long term</w:t>
                            </w:r>
                            <w:proofErr w:type="gramEnd"/>
                            <w:r w:rsidRPr="000A682D">
                              <w:rPr>
                                <w:rFonts w:cs="Arial"/>
                                <w:color w:val="FEFFFE"/>
                                <w:sz w:val="24"/>
                                <w:szCs w:val="24"/>
                              </w:rPr>
                              <w:t xml:space="preserve"> benefits.</w:t>
                            </w:r>
                            <w:r w:rsidRPr="00F33623">
                              <w:rPr>
                                <w:rFonts w:cs="Arial"/>
                                <w:color w:val="FEFFFE"/>
                                <w:sz w:val="24"/>
                                <w:szCs w:val="24"/>
                                <w:vertAlign w:val="superscript"/>
                              </w:rPr>
                              <w:t>1</w:t>
                            </w:r>
                          </w:p>
                        </w:txbxContent>
                      </wps:txbx>
                      <wps:bodyPr rot="0" vert="horz" wrap="square" lIns="72000" tIns="144000" rIns="72000" bIns="144000" anchor="ctr" anchorCtr="0">
                        <a:noAutofit/>
                      </wps:bodyPr>
                    </wps:wsp>
                  </a:graphicData>
                </a:graphic>
                <wp14:sizeRelH relativeFrom="page">
                  <wp14:pctWidth>0</wp14:pctWidth>
                </wp14:sizeRelH>
                <wp14:sizeRelV relativeFrom="page">
                  <wp14:pctHeight>0</wp14:pctHeight>
                </wp14:sizeRelV>
              </wp:anchor>
            </w:drawing>
          </mc:Choice>
          <mc:Fallback>
            <w:pict>
              <v:shape w14:anchorId="18595A20" id="_x0000_s1027" type="#_x0000_t202" style="position:absolute;margin-left:-179.75pt;margin-top:6.75pt;width:141.7pt;height:25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" fillcolor="#cf1e25" stroked="f">
                <v:textbox inset="2mm,4mm,2mm,4mm">
                  <w:txbxContent>
                    <w:p w14:paraId="77B24904" w14:textId="77777777" w:rsidR="00B95594" w:rsidRDefault="00B95594" w:rsidP="000A682D">
                      <w:pPr>
                        <w:spacing w:after="120" w:line="276" w:lineRule="auto"/>
                        <w:ind w:left="113" w:right="113"/>
                      </w:pPr>
                      <w:r w:rsidRPr="000A682D">
                        <w:rPr>
                          <w:rFonts w:cs="Arial"/>
                          <w:color w:val="FEFFFE"/>
                          <w:sz w:val="24"/>
                          <w:szCs w:val="24"/>
                        </w:rPr>
                        <w:t>The benefits of travel</w:t>
                      </w:r>
                      <w:r>
                        <w:rPr>
                          <w:rFonts w:cs="Arial"/>
                          <w:color w:val="FEFFFE"/>
                          <w:sz w:val="24"/>
                          <w:szCs w:val="24"/>
                        </w:rPr>
                        <w:t>…</w:t>
                      </w:r>
                      <w:r w:rsidRPr="000A682D">
                        <w:rPr>
                          <w:rFonts w:cs="Arial"/>
                          <w:color w:val="FEFFFE"/>
                          <w:sz w:val="24"/>
                          <w:szCs w:val="24"/>
                        </w:rPr>
                        <w:t>[education]</w:t>
                      </w:r>
                      <w:r>
                        <w:rPr>
                          <w:rFonts w:cs="Arial"/>
                          <w:color w:val="FEFFFE"/>
                          <w:sz w:val="24"/>
                          <w:szCs w:val="24"/>
                        </w:rPr>
                        <w:t>…</w:t>
                      </w:r>
                      <w:r w:rsidRPr="000A682D">
                        <w:rPr>
                          <w:rFonts w:cs="Arial"/>
                          <w:color w:val="FEFFFE"/>
                          <w:sz w:val="24"/>
                          <w:szCs w:val="24"/>
                        </w:rPr>
                        <w:t xml:space="preserve">are </w:t>
                      </w:r>
                      <w:r w:rsidRPr="000A682D">
                        <w:rPr>
                          <w:rFonts w:cs="Arial"/>
                          <w:b/>
                          <w:color w:val="FEFFFE"/>
                          <w:sz w:val="24"/>
                          <w:szCs w:val="24"/>
                        </w:rPr>
                        <w:t xml:space="preserve">long term </w:t>
                      </w:r>
                      <w:r w:rsidRPr="000A682D">
                        <w:rPr>
                          <w:rFonts w:cs="Arial"/>
                          <w:color w:val="FEFFFE"/>
                          <w:sz w:val="24"/>
                          <w:szCs w:val="24"/>
                        </w:rPr>
                        <w:t>as the training often results in lifelong changes</w:t>
                      </w:r>
                      <w:r w:rsidRPr="000A682D">
                        <w:rPr>
                          <w:rFonts w:cs="Arial"/>
                          <w:sz w:val="24"/>
                          <w:szCs w:val="24"/>
                        </w:rPr>
                        <w:t xml:space="preserve"> </w:t>
                      </w:r>
                      <w:r w:rsidRPr="000A682D">
                        <w:rPr>
                          <w:rFonts w:cs="Arial"/>
                          <w:color w:val="FEFFFE"/>
                          <w:sz w:val="24"/>
                          <w:szCs w:val="24"/>
                        </w:rPr>
                        <w:t>in behaviour</w:t>
                      </w:r>
                      <w:r>
                        <w:rPr>
                          <w:rFonts w:cs="Arial"/>
                          <w:color w:val="FEFFFE"/>
                          <w:sz w:val="24"/>
                          <w:szCs w:val="24"/>
                        </w:rPr>
                        <w:t xml:space="preserve"> </w:t>
                      </w:r>
                      <w:r w:rsidRPr="000A682D">
                        <w:rPr>
                          <w:rFonts w:cs="Arial"/>
                          <w:color w:val="FEFFFE"/>
                          <w:sz w:val="24"/>
                          <w:szCs w:val="24"/>
                        </w:rPr>
                        <w:t>among learners. This is one of the reasons why travel…[education]…</w:t>
                      </w:r>
                      <w:r>
                        <w:rPr>
                          <w:rFonts w:cs="Arial"/>
                          <w:color w:val="FEFFFE"/>
                          <w:sz w:val="24"/>
                          <w:szCs w:val="24"/>
                        </w:rPr>
                        <w:t xml:space="preserve"> </w:t>
                      </w:r>
                      <w:r w:rsidRPr="000A682D">
                        <w:rPr>
                          <w:rFonts w:cs="Arial"/>
                          <w:color w:val="FEFFFE"/>
                          <w:sz w:val="24"/>
                          <w:szCs w:val="24"/>
                        </w:rPr>
                        <w:t>is most effective when received before adulthood, in order</w:t>
                      </w:r>
                      <w:r w:rsidRPr="000A682D">
                        <w:rPr>
                          <w:rFonts w:cs="Arial"/>
                          <w:sz w:val="24"/>
                          <w:szCs w:val="24"/>
                        </w:rPr>
                        <w:t xml:space="preserve"> </w:t>
                      </w:r>
                      <w:r w:rsidRPr="000A682D">
                        <w:rPr>
                          <w:rFonts w:cs="Arial"/>
                          <w:color w:val="FEFFFE"/>
                          <w:sz w:val="24"/>
                          <w:szCs w:val="24"/>
                        </w:rPr>
                        <w:t xml:space="preserve">to maximise the </w:t>
                      </w:r>
                      <w:proofErr w:type="gramStart"/>
                      <w:r w:rsidRPr="000A682D">
                        <w:rPr>
                          <w:rFonts w:cs="Arial"/>
                          <w:color w:val="FEFFFE"/>
                          <w:sz w:val="24"/>
                          <w:szCs w:val="24"/>
                        </w:rPr>
                        <w:t>long term</w:t>
                      </w:r>
                      <w:proofErr w:type="gramEnd"/>
                      <w:r w:rsidRPr="000A682D">
                        <w:rPr>
                          <w:rFonts w:cs="Arial"/>
                          <w:color w:val="FEFFFE"/>
                          <w:sz w:val="24"/>
                          <w:szCs w:val="24"/>
                        </w:rPr>
                        <w:t xml:space="preserve"> benefits.</w:t>
                      </w:r>
                      <w:r w:rsidRPr="00F33623">
                        <w:rPr>
                          <w:rFonts w:cs="Arial"/>
                          <w:color w:val="FEFFFE"/>
                          <w:sz w:val="24"/>
                          <w:szCs w:val="24"/>
                          <w:vertAlign w:val="superscript"/>
                        </w:rPr>
                        <w:t>1</w:t>
                      </w:r>
                    </w:p>
                  </w:txbxContent>
                </v:textbox>
                <w10:wrap type="square"/>
              </v:shape>
            </w:pict>
          </mc:Fallback>
        </mc:AlternateContent>
      </w:r>
      <w:r w:rsidR="00602BC8" w:rsidRPr="003C24D4">
        <w:rPr>
          <w:color w:val="C00000"/>
        </w:rPr>
        <w:t>The Travel Education</w:t>
      </w:r>
      <w:r w:rsidR="00E17119" w:rsidRPr="003C24D4">
        <w:rPr>
          <w:color w:val="C00000"/>
        </w:rPr>
        <w:t xml:space="preserve"> </w:t>
      </w:r>
      <w:r w:rsidR="00602BC8" w:rsidRPr="003C24D4">
        <w:rPr>
          <w:color w:val="C00000"/>
        </w:rPr>
        <w:t>Framework (TEF)</w:t>
      </w:r>
      <w:bookmarkEnd w:id="0"/>
    </w:p>
    <w:p w14:paraId="5387680F" w14:textId="77777777" w:rsidR="000C0949" w:rsidRPr="002E59F6" w:rsidRDefault="00602BC8" w:rsidP="002E59F6">
      <w:r w:rsidRPr="002E59F6">
        <w:t>The framework is a resource to assist specialist schools with planning a sequential developmental program that gives students the knowledge, skills and confidence to successfully travel independently between home and school using public transport.</w:t>
      </w:r>
    </w:p>
    <w:p w14:paraId="0CAFFCCA" w14:textId="77777777" w:rsidR="000C0949" w:rsidRPr="002E59F6" w:rsidRDefault="00602BC8" w:rsidP="002E59F6">
      <w:r w:rsidRPr="002E59F6">
        <w:t>The TEF proposes beginning travel education in upper primary and moving through to Year 12 with a graduated program where students progressively gain skills, knowledge and confidence.</w:t>
      </w:r>
      <w:r w:rsidR="00067E85">
        <w:t xml:space="preserve"> </w:t>
      </w:r>
      <w:r w:rsidRPr="002E59F6">
        <w:t>While the entry point at beginner level may well be common to all students, progression through the program will depend on each student’s own rate of development.</w:t>
      </w:r>
      <w:r w:rsidR="00067E85">
        <w:t xml:space="preserve"> </w:t>
      </w:r>
      <w:r w:rsidRPr="002E59F6">
        <w:t>Only students identified with the</w:t>
      </w:r>
      <w:r w:rsidR="00E17119" w:rsidRPr="002E59F6">
        <w:t xml:space="preserve"> </w:t>
      </w:r>
      <w:r w:rsidRPr="002E59F6">
        <w:t>appropriate phy</w:t>
      </w:r>
      <w:r w:rsidR="00012237" w:rsidRPr="002E59F6">
        <w:t xml:space="preserve">sical, cognitive and emotional </w:t>
      </w:r>
      <w:r w:rsidRPr="002E59F6">
        <w:t>capacity will progress to advanced travel education</w:t>
      </w:r>
      <w:r w:rsidR="00067E85">
        <w:t xml:space="preserve"> </w:t>
      </w:r>
      <w:r w:rsidRPr="002E59F6">
        <w:t>and be taught</w:t>
      </w:r>
      <w:r w:rsidR="00067E85">
        <w:t xml:space="preserve"> </w:t>
      </w:r>
      <w:r w:rsidRPr="002E59F6">
        <w:t>to become an independent traveller.</w:t>
      </w:r>
      <w:r w:rsidR="00067E85">
        <w:t xml:space="preserve"> </w:t>
      </w:r>
      <w:r w:rsidRPr="002E59F6">
        <w:t>It is hoped most students will achieve independent travel some time during their secondary years of schooling; however it is understood that not all students may achieve this goal and will require ongoing training post school.</w:t>
      </w:r>
    </w:p>
    <w:p w14:paraId="56819617" w14:textId="77777777" w:rsidR="000C0949" w:rsidRPr="002E59F6" w:rsidRDefault="00602BC8" w:rsidP="002E59F6">
      <w:r w:rsidRPr="002E59F6">
        <w:t>When applying the TEF, each school needs to consider implementation within the context of the needs of its students, its curriculum and structures, and the resources at its disposal.</w:t>
      </w:r>
      <w:r w:rsidR="00067E85">
        <w:t xml:space="preserve"> </w:t>
      </w:r>
      <w:r w:rsidRPr="002E59F6">
        <w:t>The TEF should be adapted accordingly to meet the school’s needs.</w:t>
      </w:r>
    </w:p>
    <w:p w14:paraId="4467DFD9" w14:textId="77777777" w:rsidR="000C0949" w:rsidRPr="002E59F6" w:rsidRDefault="00602BC8" w:rsidP="002E59F6">
      <w:r w:rsidRPr="002E59F6">
        <w:t>All travel education referred to in this document only relates to the return journey between</w:t>
      </w:r>
      <w:r w:rsidR="00067E85">
        <w:t xml:space="preserve"> </w:t>
      </w:r>
      <w:r w:rsidRPr="002E59F6">
        <w:t>a student’s home and school using a predetermined route and agreed modes of transport.</w:t>
      </w:r>
    </w:p>
    <w:p w14:paraId="60036C76" w14:textId="77777777" w:rsidR="000C0949" w:rsidRPr="003C24D4" w:rsidRDefault="00602BC8" w:rsidP="008A7C53">
      <w:pPr>
        <w:pStyle w:val="Heading1"/>
        <w:pageBreakBefore w:val="0"/>
        <w:rPr>
          <w:color w:val="C00000"/>
        </w:rPr>
      </w:pPr>
      <w:bookmarkStart w:id="1" w:name="_Toc378788106"/>
      <w:bookmarkStart w:id="2" w:name="_Toc378839928"/>
      <w:r w:rsidRPr="003C24D4">
        <w:rPr>
          <w:color w:val="C00000"/>
        </w:rPr>
        <w:t>Why prepare students for independent</w:t>
      </w:r>
      <w:r w:rsidR="00E17119" w:rsidRPr="003C24D4">
        <w:rPr>
          <w:color w:val="C00000"/>
        </w:rPr>
        <w:t xml:space="preserve"> </w:t>
      </w:r>
      <w:r w:rsidRPr="003C24D4">
        <w:rPr>
          <w:color w:val="C00000"/>
        </w:rPr>
        <w:t>travel?</w:t>
      </w:r>
      <w:bookmarkEnd w:id="1"/>
      <w:bookmarkEnd w:id="2"/>
    </w:p>
    <w:p w14:paraId="7E64C288" w14:textId="77777777" w:rsidR="000C0949" w:rsidRPr="002E59F6" w:rsidRDefault="00602BC8" w:rsidP="002E59F6">
      <w:r w:rsidRPr="002E59F6">
        <w:t>Travel educatio</w:t>
      </w:r>
      <w:r w:rsidR="00E17119" w:rsidRPr="002E59F6">
        <w:t>n</w:t>
      </w:r>
      <w:r w:rsidRPr="002E59F6">
        <w:t xml:space="preserve"> gives students independence and an invaluable skill for life beyond school, including the ability to travel for employment, further education and social purposes.</w:t>
      </w:r>
    </w:p>
    <w:p w14:paraId="7A87C92C" w14:textId="77777777" w:rsidR="000C0949" w:rsidRPr="002E59F6" w:rsidRDefault="00602BC8" w:rsidP="00067E85">
      <w:pPr>
        <w:pStyle w:val="BodyText"/>
      </w:pPr>
      <w:r w:rsidRPr="002E59F6">
        <w:t>The student may experience:</w:t>
      </w:r>
    </w:p>
    <w:p w14:paraId="463DA13C" w14:textId="77777777" w:rsidR="000C0949" w:rsidRPr="000A682D" w:rsidRDefault="00602BC8" w:rsidP="000A682D">
      <w:pPr>
        <w:pStyle w:val="ListBullet"/>
      </w:pPr>
      <w:r w:rsidRPr="000A682D">
        <w:t>Increased independence, confidence and improved self-esteem</w:t>
      </w:r>
    </w:p>
    <w:p w14:paraId="455F4533" w14:textId="77777777" w:rsidR="000C0949" w:rsidRPr="000A682D" w:rsidRDefault="00602BC8" w:rsidP="000A682D">
      <w:pPr>
        <w:pStyle w:val="ListBullet"/>
      </w:pPr>
      <w:r w:rsidRPr="000A682D">
        <w:t>Improved engagement and therefore improved educational</w:t>
      </w:r>
      <w:r w:rsidR="00067E85">
        <w:t xml:space="preserve"> </w:t>
      </w:r>
      <w:r w:rsidRPr="000A682D">
        <w:t>outcomes</w:t>
      </w:r>
    </w:p>
    <w:p w14:paraId="72EE9D86" w14:textId="77777777" w:rsidR="000C0949" w:rsidRPr="000A682D" w:rsidRDefault="00602BC8" w:rsidP="000A682D">
      <w:pPr>
        <w:pStyle w:val="ListBullet"/>
      </w:pPr>
      <w:r w:rsidRPr="000A682D">
        <w:t>Increased opportunities for accessing further education, training and</w:t>
      </w:r>
      <w:r w:rsidR="00E17119" w:rsidRPr="000A682D">
        <w:t xml:space="preserve"> </w:t>
      </w:r>
      <w:r w:rsidRPr="000A682D">
        <w:t>employment</w:t>
      </w:r>
    </w:p>
    <w:p w14:paraId="471E2261" w14:textId="77777777" w:rsidR="000C0949" w:rsidRPr="000A682D" w:rsidRDefault="00602BC8" w:rsidP="000A682D">
      <w:pPr>
        <w:pStyle w:val="ListBullet"/>
      </w:pPr>
      <w:r w:rsidRPr="000A682D">
        <w:t>Increased access to health</w:t>
      </w:r>
      <w:r w:rsidR="00067E85">
        <w:t xml:space="preserve"> </w:t>
      </w:r>
      <w:r w:rsidRPr="000A682D">
        <w:t>and other public services and facilities</w:t>
      </w:r>
    </w:p>
    <w:p w14:paraId="6A19B116" w14:textId="77777777" w:rsidR="000C0949" w:rsidRPr="000A682D" w:rsidRDefault="00602BC8" w:rsidP="000A682D">
      <w:pPr>
        <w:pStyle w:val="ListBullet"/>
      </w:pPr>
      <w:r w:rsidRPr="000A682D">
        <w:t>Increased opportunities to participate in social, community and leisure</w:t>
      </w:r>
      <w:r w:rsidR="00E17119" w:rsidRPr="000A682D">
        <w:t xml:space="preserve"> </w:t>
      </w:r>
      <w:r w:rsidRPr="000A682D">
        <w:t>activities, and generally broadened horizons.</w:t>
      </w:r>
    </w:p>
    <w:p w14:paraId="76AB8EA0" w14:textId="77777777" w:rsidR="000C0949" w:rsidRPr="002E59F6" w:rsidRDefault="00602BC8" w:rsidP="00067E85">
      <w:pPr>
        <w:pStyle w:val="BodyText"/>
      </w:pPr>
      <w:r w:rsidRPr="002E59F6">
        <w:t>Parents may experience:</w:t>
      </w:r>
    </w:p>
    <w:p w14:paraId="2E8B9712" w14:textId="77777777" w:rsidR="000C0949" w:rsidRPr="002E59F6" w:rsidRDefault="00602BC8" w:rsidP="000A682D">
      <w:pPr>
        <w:pStyle w:val="ListBullet"/>
      </w:pPr>
      <w:r w:rsidRPr="002E59F6">
        <w:t>A reduction in care responsibilities and tasks as their child’s independence increases</w:t>
      </w:r>
    </w:p>
    <w:p w14:paraId="3C2F6CA0" w14:textId="77777777" w:rsidR="000C0949" w:rsidRPr="002E59F6" w:rsidRDefault="00602BC8" w:rsidP="000A682D">
      <w:pPr>
        <w:pStyle w:val="ListBullet"/>
      </w:pPr>
      <w:r w:rsidRPr="002E59F6">
        <w:t>Increased confidence in the future options for their child.</w:t>
      </w:r>
    </w:p>
    <w:p w14:paraId="0266FCDD" w14:textId="77777777" w:rsidR="000C0949" w:rsidRPr="002E59F6" w:rsidRDefault="00602BC8" w:rsidP="00067E85">
      <w:pPr>
        <w:pStyle w:val="BodyText"/>
      </w:pPr>
      <w:r w:rsidRPr="002E59F6">
        <w:t>The school may experience:</w:t>
      </w:r>
    </w:p>
    <w:p w14:paraId="43FF4961" w14:textId="77777777" w:rsidR="000C0949" w:rsidRPr="002E59F6" w:rsidRDefault="00602BC8" w:rsidP="000A682D">
      <w:pPr>
        <w:pStyle w:val="ListBullet"/>
      </w:pPr>
      <w:r w:rsidRPr="002E59F6">
        <w:t>Motivated students who require less support</w:t>
      </w:r>
    </w:p>
    <w:p w14:paraId="33AEF6B1" w14:textId="77777777" w:rsidR="000C0949" w:rsidRPr="002E59F6" w:rsidRDefault="00602BC8" w:rsidP="000A682D">
      <w:pPr>
        <w:pStyle w:val="ListBullet"/>
      </w:pPr>
      <w:r w:rsidRPr="002E59F6">
        <w:t>Improved student engagement and therefore</w:t>
      </w:r>
      <w:r w:rsidR="00067E85">
        <w:t xml:space="preserve"> </w:t>
      </w:r>
      <w:r w:rsidRPr="002E59F6">
        <w:t>improved educational</w:t>
      </w:r>
      <w:r w:rsidR="00067E85">
        <w:t xml:space="preserve"> </w:t>
      </w:r>
      <w:r w:rsidRPr="002E59F6">
        <w:t>outcomes</w:t>
      </w:r>
    </w:p>
    <w:p w14:paraId="5A3AB6B8" w14:textId="77777777" w:rsidR="000A682D" w:rsidRDefault="00F33623" w:rsidP="000A682D">
      <w:pPr>
        <w:pStyle w:val="ListBullet"/>
      </w:pPr>
      <w:r>
        <w:rPr>
          <w:noProof/>
          <w:lang w:eastAsia="en-AU"/>
        </w:rPr>
        <mc:AlternateContent>
          <mc:Choice Requires="wps">
            <w:drawing>
              <wp:anchor distT="0" distB="0" distL="114300" distR="114300" simplePos="0" relativeHeight="251738112" behindDoc="0" locked="0" layoutInCell="1" allowOverlap="1" wp14:anchorId="49493CCB" wp14:editId="19AE1782">
                <wp:simplePos x="0" y="0"/>
                <wp:positionH relativeFrom="column">
                  <wp:posOffset>-2747010</wp:posOffset>
                </wp:positionH>
                <wp:positionV relativeFrom="paragraph">
                  <wp:posOffset>481965</wp:posOffset>
                </wp:positionV>
                <wp:extent cx="404812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3985"/>
                        </a:xfrm>
                        <a:prstGeom prst="rect">
                          <a:avLst/>
                        </a:prstGeom>
                        <a:noFill/>
                        <a:ln w="9525">
                          <a:noFill/>
                          <a:miter lim="800000"/>
                          <a:headEnd/>
                          <a:tailEnd/>
                        </a:ln>
                      </wps:spPr>
                      <wps:txbx>
                        <w:txbxContent>
                          <w:p w14:paraId="04EF2D51" w14:textId="77777777" w:rsidR="00B95594" w:rsidRPr="00F33623" w:rsidRDefault="00B95594" w:rsidP="00F33623">
                            <w:pPr>
                              <w:autoSpaceDE w:val="0"/>
                              <w:autoSpaceDN w:val="0"/>
                              <w:adjustRightInd w:val="0"/>
                              <w:spacing w:before="0" w:line="240" w:lineRule="auto"/>
                              <w:rPr>
                                <w:rFonts w:ascii="Meta-Normal" w:hAnsi="Meta-Normal" w:cs="Meta-Normal"/>
                                <w:color w:val="58595B"/>
                                <w:sz w:val="16"/>
                                <w:szCs w:val="16"/>
                              </w:rPr>
                            </w:pPr>
                            <w:r w:rsidRPr="00F33623">
                              <w:rPr>
                                <w:rFonts w:ascii="Meta-Normal" w:hAnsi="Meta-Normal" w:cs="Meta-Normal"/>
                                <w:color w:val="58595B"/>
                                <w:sz w:val="16"/>
                                <w:szCs w:val="16"/>
                              </w:rPr>
                              <w:t>1.</w:t>
                            </w:r>
                            <w:r>
                              <w:rPr>
                                <w:rFonts w:ascii="Meta-Normal" w:hAnsi="Meta-Normal" w:cs="Meta-Normal"/>
                                <w:color w:val="58595B"/>
                                <w:sz w:val="16"/>
                                <w:szCs w:val="16"/>
                              </w:rPr>
                              <w:t xml:space="preserve"> </w:t>
                            </w:r>
                            <w:r w:rsidRPr="00F33623">
                              <w:rPr>
                                <w:rFonts w:ascii="Meta-Normal" w:hAnsi="Meta-Normal" w:cs="Meta-Normal"/>
                                <w:color w:val="58595B"/>
                                <w:sz w:val="16"/>
                                <w:szCs w:val="16"/>
                              </w:rPr>
                              <w:t>Travel Training: Good Practice Guidance, Department for Transport, UK</w:t>
                            </w:r>
                            <w:r>
                              <w:rPr>
                                <w:rFonts w:ascii="Meta-Normal" w:hAnsi="Meta-Normal" w:cs="Meta-Normal"/>
                                <w:color w:val="58595B"/>
                                <w:sz w:val="16"/>
                                <w:szCs w:val="16"/>
                              </w:rPr>
                              <w:t xml:space="preserve"> </w:t>
                            </w:r>
                            <w:hyperlink r:id="rId24" w:history="1">
                              <w:r w:rsidRPr="004D0433">
                                <w:rPr>
                                  <w:rStyle w:val="Hyperlink"/>
                                  <w:rFonts w:ascii="Meta-Normal" w:hAnsi="Meta-Normal" w:cs="Meta-Normal"/>
                                  <w:sz w:val="16"/>
                                  <w:szCs w:val="16"/>
                                </w:rPr>
                                <w:t>https://www.gov.uk/government/publications/travel-training-good-practice-guidance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93CCB" id="_x0000_s1028" type="#_x0000_t202" style="position:absolute;left:0;text-align:left;margin-left:-216.3pt;margin-top:37.95pt;width:318.75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" filled="f" stroked="f">
                <v:textbox style="mso-fit-shape-to-text:t">
                  <w:txbxContent>
                    <w:p w14:paraId="04EF2D51" w14:textId="77777777" w:rsidR="00B95594" w:rsidRPr="00F33623" w:rsidRDefault="00B95594" w:rsidP="00F33623">
                      <w:pPr>
                        <w:autoSpaceDE w:val="0"/>
                        <w:autoSpaceDN w:val="0"/>
                        <w:adjustRightInd w:val="0"/>
                        <w:spacing w:before="0" w:line="240" w:lineRule="auto"/>
                        <w:rPr>
                          <w:rFonts w:ascii="Meta-Normal" w:hAnsi="Meta-Normal" w:cs="Meta-Normal"/>
                          <w:color w:val="58595B"/>
                          <w:sz w:val="16"/>
                          <w:szCs w:val="16"/>
                        </w:rPr>
                      </w:pPr>
                      <w:r w:rsidRPr="00F33623">
                        <w:rPr>
                          <w:rFonts w:ascii="Meta-Normal" w:hAnsi="Meta-Normal" w:cs="Meta-Normal"/>
                          <w:color w:val="58595B"/>
                          <w:sz w:val="16"/>
                          <w:szCs w:val="16"/>
                        </w:rPr>
                        <w:t>1.</w:t>
                      </w:r>
                      <w:r>
                        <w:rPr>
                          <w:rFonts w:ascii="Meta-Normal" w:hAnsi="Meta-Normal" w:cs="Meta-Normal"/>
                          <w:color w:val="58595B"/>
                          <w:sz w:val="16"/>
                          <w:szCs w:val="16"/>
                        </w:rPr>
                        <w:t xml:space="preserve"> </w:t>
                      </w:r>
                      <w:r w:rsidRPr="00F33623">
                        <w:rPr>
                          <w:rFonts w:ascii="Meta-Normal" w:hAnsi="Meta-Normal" w:cs="Meta-Normal"/>
                          <w:color w:val="58595B"/>
                          <w:sz w:val="16"/>
                          <w:szCs w:val="16"/>
                        </w:rPr>
                        <w:t>Travel Training: Good Practice Guidance, Department for Transport, UK</w:t>
                      </w:r>
                      <w:r>
                        <w:rPr>
                          <w:rFonts w:ascii="Meta-Normal" w:hAnsi="Meta-Normal" w:cs="Meta-Normal"/>
                          <w:color w:val="58595B"/>
                          <w:sz w:val="16"/>
                          <w:szCs w:val="16"/>
                        </w:rPr>
                        <w:t xml:space="preserve"> </w:t>
                      </w:r>
                      <w:hyperlink r:id="rId25" w:history="1">
                        <w:r w:rsidRPr="004D0433">
                          <w:rPr>
                            <w:rStyle w:val="Hyperlink"/>
                            <w:rFonts w:ascii="Meta-Normal" w:hAnsi="Meta-Normal" w:cs="Meta-Normal"/>
                            <w:sz w:val="16"/>
                            <w:szCs w:val="16"/>
                          </w:rPr>
                          <w:t>https://www.gov.uk/government/publications/travel-training-good-practice-guidance</w:t>
                        </w:r>
                      </w:hyperlink>
                    </w:p>
                  </w:txbxContent>
                </v:textbox>
              </v:shape>
            </w:pict>
          </mc:Fallback>
        </mc:AlternateContent>
      </w:r>
      <w:r w:rsidR="00602BC8" w:rsidRPr="002E59F6">
        <w:t>Increased demand from students and families wishing to participate in travel education.</w:t>
      </w:r>
    </w:p>
    <w:bookmarkStart w:id="3" w:name="_Toc378839929"/>
    <w:p w14:paraId="1980A98E" w14:textId="77777777" w:rsidR="000C0949" w:rsidRPr="003C24D4" w:rsidRDefault="00067E85" w:rsidP="008A7C53">
      <w:pPr>
        <w:pStyle w:val="Heading1"/>
        <w:rPr>
          <w:color w:val="C00000"/>
        </w:rPr>
      </w:pPr>
      <w:r w:rsidRPr="003C24D4">
        <w:rPr>
          <w:noProof/>
          <w:color w:val="C00000"/>
          <w:lang w:eastAsia="en-AU"/>
        </w:rPr>
        <w:lastRenderedPageBreak/>
        <mc:AlternateContent>
          <mc:Choice Requires="wps">
            <w:drawing>
              <wp:anchor distT="0" distB="0" distL="114300" distR="114300" simplePos="0" relativeHeight="251703296" behindDoc="0" locked="0" layoutInCell="1" allowOverlap="1" wp14:anchorId="46C88EF2" wp14:editId="1720C703">
                <wp:simplePos x="0" y="0"/>
                <wp:positionH relativeFrom="column">
                  <wp:posOffset>-2432685</wp:posOffset>
                </wp:positionH>
                <wp:positionV relativeFrom="paragraph">
                  <wp:posOffset>100965</wp:posOffset>
                </wp:positionV>
                <wp:extent cx="1800000" cy="2880000"/>
                <wp:effectExtent l="0" t="0" r="0" b="0"/>
                <wp:wrapSquare wrapText="bothSides"/>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2880000"/>
                        </a:xfrm>
                        <a:prstGeom prst="rect">
                          <a:avLst/>
                        </a:prstGeom>
                        <a:solidFill>
                          <a:srgbClr val="CF1E25"/>
                        </a:solidFill>
                        <a:ln w="9525">
                          <a:noFill/>
                          <a:miter lim="800000"/>
                          <a:headEnd/>
                          <a:tailEnd/>
                        </a:ln>
                      </wps:spPr>
                      <wps:txbx>
                        <w:txbxContent>
                          <w:p w14:paraId="2B7AD164" w14:textId="77777777" w:rsidR="00B95594" w:rsidRPr="00E23F48" w:rsidRDefault="00B95594" w:rsidP="00067E85">
                            <w:pPr>
                              <w:spacing w:after="120" w:line="276" w:lineRule="auto"/>
                              <w:ind w:left="113" w:right="113"/>
                              <w:rPr>
                                <w:rFonts w:cs="Arial"/>
                                <w:color w:val="FEFFFE"/>
                                <w:sz w:val="24"/>
                                <w:szCs w:val="24"/>
                              </w:rPr>
                            </w:pPr>
                            <w:r w:rsidRPr="00E23F48">
                              <w:rPr>
                                <w:rFonts w:cs="Arial"/>
                                <w:color w:val="FEFFFE"/>
                                <w:sz w:val="24"/>
                                <w:szCs w:val="24"/>
                              </w:rPr>
                              <w:t>The TEF has three learning tiers – beginner, intermediate and advanced.</w:t>
                            </w:r>
                            <w:r>
                              <w:rPr>
                                <w:rFonts w:cs="Arial"/>
                                <w:color w:val="FEFFFE"/>
                                <w:sz w:val="24"/>
                                <w:szCs w:val="24"/>
                              </w:rPr>
                              <w:t xml:space="preserve"> </w:t>
                            </w:r>
                            <w:r w:rsidRPr="00E23F48">
                              <w:rPr>
                                <w:rFonts w:cs="Arial"/>
                                <w:color w:val="FEFFFE"/>
                                <w:sz w:val="24"/>
                                <w:szCs w:val="24"/>
                              </w:rPr>
                              <w:t>A student undertaking independent travel education is taught under the advanced tier of the framework.</w:t>
                            </w:r>
                          </w:p>
                        </w:txbxContent>
                      </wps:txbx>
                      <wps:bodyPr rot="0" vert="horz" wrap="square" lIns="72000" tIns="144000" rIns="72000" bIns="144000" anchor="ctr" anchorCtr="0">
                        <a:noAutofit/>
                      </wps:bodyPr>
                    </wps:wsp>
                  </a:graphicData>
                </a:graphic>
                <wp14:sizeRelH relativeFrom="page">
                  <wp14:pctWidth>0</wp14:pctWidth>
                </wp14:sizeRelH>
                <wp14:sizeRelV relativeFrom="page">
                  <wp14:pctHeight>0</wp14:pctHeight>
                </wp14:sizeRelV>
              </wp:anchor>
            </w:drawing>
          </mc:Choice>
          <mc:Fallback>
            <w:pict>
              <v:shape w14:anchorId="46C88EF2" id="_x0000_s1029" type="#_x0000_t202" style="position:absolute;margin-left:-191.55pt;margin-top:7.95pt;width:141.75pt;height:22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" fillcolor="#cf1e25" stroked="f">
                <v:textbox inset="2mm,4mm,2mm,4mm">
                  <w:txbxContent>
                    <w:p w14:paraId="2B7AD164" w14:textId="77777777" w:rsidR="00B95594" w:rsidRPr="00E23F48" w:rsidRDefault="00B95594" w:rsidP="00067E85">
                      <w:pPr>
                        <w:spacing w:after="120" w:line="276" w:lineRule="auto"/>
                        <w:ind w:left="113" w:right="113"/>
                        <w:rPr>
                          <w:rFonts w:cs="Arial"/>
                          <w:color w:val="FEFFFE"/>
                          <w:sz w:val="24"/>
                          <w:szCs w:val="24"/>
                        </w:rPr>
                      </w:pPr>
                      <w:r w:rsidRPr="00E23F48">
                        <w:rPr>
                          <w:rFonts w:cs="Arial"/>
                          <w:color w:val="FEFFFE"/>
                          <w:sz w:val="24"/>
                          <w:szCs w:val="24"/>
                        </w:rPr>
                        <w:t>The TEF has three learning tiers – beginner, intermediate and advanced.</w:t>
                      </w:r>
                      <w:r>
                        <w:rPr>
                          <w:rFonts w:cs="Arial"/>
                          <w:color w:val="FEFFFE"/>
                          <w:sz w:val="24"/>
                          <w:szCs w:val="24"/>
                        </w:rPr>
                        <w:t xml:space="preserve"> </w:t>
                      </w:r>
                      <w:r w:rsidRPr="00E23F48">
                        <w:rPr>
                          <w:rFonts w:cs="Arial"/>
                          <w:color w:val="FEFFFE"/>
                          <w:sz w:val="24"/>
                          <w:szCs w:val="24"/>
                        </w:rPr>
                        <w:t>A student undertaking independent travel education is taught under the advanced tier of the framework.</w:t>
                      </w:r>
                    </w:p>
                  </w:txbxContent>
                </v:textbox>
                <w10:wrap type="square"/>
              </v:shape>
            </w:pict>
          </mc:Fallback>
        </mc:AlternateContent>
      </w:r>
      <w:r w:rsidR="00602BC8" w:rsidRPr="003C24D4">
        <w:rPr>
          <w:color w:val="C00000"/>
        </w:rPr>
        <w:t xml:space="preserve">Selecting students to participate </w:t>
      </w:r>
      <w:bookmarkEnd w:id="3"/>
    </w:p>
    <w:p w14:paraId="77F577F6" w14:textId="77777777" w:rsidR="000C0949" w:rsidRDefault="00602BC8" w:rsidP="002E59F6">
      <w:r w:rsidRPr="002E59F6">
        <w:t>The decision to participate</w:t>
      </w:r>
      <w:r w:rsidR="00067E85">
        <w:t xml:space="preserve"> </w:t>
      </w:r>
      <w:r w:rsidRPr="002E59F6">
        <w:t>in travel education</w:t>
      </w:r>
      <w:r w:rsidR="00067E85">
        <w:t xml:space="preserve"> </w:t>
      </w:r>
      <w:r w:rsidRPr="002E59F6">
        <w:t>is a joint decision between</w:t>
      </w:r>
      <w:r w:rsidR="00067E85">
        <w:t xml:space="preserve"> </w:t>
      </w:r>
      <w:r w:rsidRPr="002E59F6">
        <w:t>parents,</w:t>
      </w:r>
      <w:r w:rsidR="00067E85">
        <w:t xml:space="preserve"> </w:t>
      </w:r>
      <w:r w:rsidRPr="002E59F6">
        <w:t>the school and other relevant professionals and, in later years, the student themselves. The pace and extent to which a student moves through the stages</w:t>
      </w:r>
      <w:r w:rsidR="00067E85">
        <w:t xml:space="preserve"> </w:t>
      </w:r>
      <w:r w:rsidRPr="002E59F6">
        <w:t>of travel education is a decision for each student’s support</w:t>
      </w:r>
      <w:r w:rsidR="00067E85">
        <w:t xml:space="preserve"> </w:t>
      </w:r>
      <w:r w:rsidRPr="002E59F6">
        <w:t>group (SSG</w:t>
      </w:r>
      <w:r w:rsidR="00167B08">
        <w:rPr>
          <w:rStyle w:val="FootnoteReference"/>
        </w:rPr>
        <w:footnoteReference w:id="1"/>
      </w:r>
      <w:r w:rsidRPr="002E59F6">
        <w:t>), which is best placed to decide what is in the best interests</w:t>
      </w:r>
      <w:r w:rsidR="00067E85">
        <w:t xml:space="preserve"> </w:t>
      </w:r>
      <w:r w:rsidRPr="002E59F6">
        <w:t>of the student.</w:t>
      </w:r>
    </w:p>
    <w:p w14:paraId="1F080E3B" w14:textId="77777777" w:rsidR="000C0949" w:rsidRPr="002E59F6" w:rsidRDefault="00602BC8" w:rsidP="00067E85">
      <w:pPr>
        <w:pStyle w:val="Heading3"/>
      </w:pPr>
      <w:r w:rsidRPr="00063F93">
        <w:rPr>
          <w:color w:val="CF1E25"/>
        </w:rPr>
        <w:t>Who decides?</w:t>
      </w:r>
    </w:p>
    <w:p w14:paraId="1316BCA3" w14:textId="77777777" w:rsidR="000C0949" w:rsidRPr="002E59F6" w:rsidRDefault="00602BC8" w:rsidP="00067E85">
      <w:pPr>
        <w:pStyle w:val="ListBullet"/>
      </w:pPr>
      <w:r w:rsidRPr="002E59F6">
        <w:t>The school may identify students who have developed the skills required to move</w:t>
      </w:r>
      <w:r w:rsidR="00951088" w:rsidRPr="002E59F6">
        <w:t xml:space="preserve"> </w:t>
      </w:r>
      <w:r w:rsidRPr="002E59F6">
        <w:t>towards advance</w:t>
      </w:r>
      <w:r w:rsidR="00951088" w:rsidRPr="002E59F6">
        <w:t>d</w:t>
      </w:r>
      <w:r w:rsidRPr="002E59F6">
        <w:t xml:space="preserve"> travel education.</w:t>
      </w:r>
    </w:p>
    <w:p w14:paraId="6A4F6C77" w14:textId="77777777" w:rsidR="000C0949" w:rsidRPr="002E59F6" w:rsidRDefault="00602BC8" w:rsidP="00067E85">
      <w:pPr>
        <w:pStyle w:val="ListBullet"/>
      </w:pPr>
      <w:r w:rsidRPr="002E59F6">
        <w:t>A student may identify her/himself.</w:t>
      </w:r>
      <w:r w:rsidR="00067E85">
        <w:t xml:space="preserve"> </w:t>
      </w:r>
      <w:r w:rsidRPr="002E59F6">
        <w:t>This suggests a degree of self-confidence that is important for the success of travel education.</w:t>
      </w:r>
      <w:r w:rsidR="00067E85">
        <w:t xml:space="preserve"> </w:t>
      </w:r>
      <w:r w:rsidR="00C4477D">
        <w:t xml:space="preserve">While </w:t>
      </w:r>
      <w:r w:rsidR="00C4477D" w:rsidRPr="002E59F6">
        <w:t>it is possible to under-estimate what a student can achieve</w:t>
      </w:r>
      <w:r w:rsidR="00C4477D">
        <w:t>,</w:t>
      </w:r>
      <w:r w:rsidRPr="002E59F6">
        <w:t xml:space="preserve"> care should be taken to ensure an over-confident student is not placed in a situation they are not ready to manage.</w:t>
      </w:r>
      <w:r w:rsidR="00067E85">
        <w:t xml:space="preserve"> </w:t>
      </w:r>
    </w:p>
    <w:p w14:paraId="0400F45D" w14:textId="77777777" w:rsidR="000C0949" w:rsidRPr="002E59F6" w:rsidRDefault="00602BC8" w:rsidP="00067E85">
      <w:pPr>
        <w:pStyle w:val="ListBullet"/>
      </w:pPr>
      <w:r w:rsidRPr="002E59F6">
        <w:t>Parents may request independent travel education because they believe their child is ready to take this step</w:t>
      </w:r>
      <w:r w:rsidR="00FC4434">
        <w:t xml:space="preserve"> or </w:t>
      </w:r>
      <w:r w:rsidRPr="002E59F6">
        <w:t>the</w:t>
      </w:r>
      <w:r w:rsidR="00FC4434">
        <w:t xml:space="preserve">ir child is </w:t>
      </w:r>
      <w:r w:rsidRPr="002E59F6">
        <w:t>near</w:t>
      </w:r>
      <w:r w:rsidR="00FC4434">
        <w:t>ing</w:t>
      </w:r>
      <w:r w:rsidRPr="002E59F6">
        <w:t xml:space="preserve"> the end of t</w:t>
      </w:r>
      <w:r w:rsidR="00012237" w:rsidRPr="002E59F6">
        <w:t xml:space="preserve">heir secondary education and is in transition to further education </w:t>
      </w:r>
      <w:r w:rsidRPr="002E59F6">
        <w:t>and training or employment.</w:t>
      </w:r>
      <w:r w:rsidR="00C4477D">
        <w:t xml:space="preserve"> It should be noted that parental request alone is insufficient to determine participation and their request should not be given greater weight than others involved in the selection process. </w:t>
      </w:r>
    </w:p>
    <w:p w14:paraId="33AB532D" w14:textId="77777777" w:rsidR="000C0949" w:rsidRDefault="00602BC8" w:rsidP="002E59F6">
      <w:r w:rsidRPr="002E59F6">
        <w:t>Classroom activities and school excursions are opportunities for upper primary school year students to learn and develop basic skills about public transport.</w:t>
      </w:r>
      <w:r w:rsidR="00067E85">
        <w:t xml:space="preserve"> </w:t>
      </w:r>
      <w:r w:rsidRPr="002E59F6">
        <w:t>The practical learning in a group situation provides the foundatio</w:t>
      </w:r>
      <w:r w:rsidR="00951088" w:rsidRPr="002E59F6">
        <w:t>n</w:t>
      </w:r>
      <w:r w:rsidRPr="002E59F6">
        <w:t xml:space="preserve"> for the intensive one-to-one teaching that is required for a student to become an independent traveller.</w:t>
      </w:r>
      <w:r w:rsidR="00067E85">
        <w:t xml:space="preserve"> </w:t>
      </w:r>
      <w:r w:rsidRPr="002E59F6">
        <w:t>As a student progresses, their parents and school’s detailed knowledge, coupled with professional opinion, becomes more important when determining their ability to</w:t>
      </w:r>
      <w:r w:rsidR="00951088" w:rsidRPr="002E59F6">
        <w:t xml:space="preserve"> </w:t>
      </w:r>
      <w:r w:rsidRPr="002E59F6">
        <w:t>travel independently.</w:t>
      </w:r>
      <w:r w:rsidR="00067E85">
        <w:t xml:space="preserve"> </w:t>
      </w:r>
      <w:r w:rsidRPr="002E59F6">
        <w:t>Deciding on when a student is ready to commence advanced travel education should be considered by the SSG and included in the student’s individual learning plan.</w:t>
      </w:r>
    </w:p>
    <w:p w14:paraId="4EA2B273" w14:textId="77777777" w:rsidR="00E6407B" w:rsidRDefault="00602BC8" w:rsidP="00E6407B">
      <w:r w:rsidRPr="002E59F6">
        <w:t>In all cases careful planning, including a risk assessment, needs to be undertaken before one-to-one advanced travel education can begin.</w:t>
      </w:r>
      <w:r w:rsidR="00067E85">
        <w:t xml:space="preserve"> </w:t>
      </w:r>
      <w:r w:rsidRPr="002E59F6">
        <w:t>The SSG, parents and students must be included in the decision making.</w:t>
      </w:r>
      <w:r w:rsidR="00067E85">
        <w:t xml:space="preserve"> </w:t>
      </w:r>
      <w:r w:rsidRPr="002E59F6">
        <w:t>Parents may need support and assistance from the school to understand the program and see that the long-term benefits for their child outweigh any immediate reservations they may have.</w:t>
      </w:r>
      <w:r w:rsidR="00067E85">
        <w:t xml:space="preserve"> </w:t>
      </w:r>
      <w:r w:rsidRPr="002E59F6">
        <w:t>Some parents will readily agree to their child undertaking advanced travel education whereas other parents may be harder to persuade or not agree to it at all.</w:t>
      </w:r>
      <w:r w:rsidR="00067E85">
        <w:t xml:space="preserve"> </w:t>
      </w:r>
      <w:r w:rsidRPr="002E59F6">
        <w:t>Meetings with parents should be planned and structured to step parents through the how, when and what their child will learn to become an independent traveller.</w:t>
      </w:r>
      <w:r w:rsidR="00067E85">
        <w:t xml:space="preserve"> </w:t>
      </w:r>
      <w:r w:rsidRPr="002E59F6">
        <w:t>Parent queries and concerns should be anticipated and responses developed.</w:t>
      </w:r>
      <w:r w:rsidR="00067E85">
        <w:t xml:space="preserve"> </w:t>
      </w:r>
      <w:r w:rsidRPr="002E59F6">
        <w:t>Teachers and principals need to ensu</w:t>
      </w:r>
      <w:r w:rsidR="00951088" w:rsidRPr="002E59F6">
        <w:t>re</w:t>
      </w:r>
      <w:r w:rsidRPr="002E59F6">
        <w:t xml:space="preserve"> education support staff feel comfortable and are confident in liaising with cautiou</w:t>
      </w:r>
      <w:r w:rsidR="00951088" w:rsidRPr="002E59F6">
        <w:t>s</w:t>
      </w:r>
      <w:r w:rsidRPr="002E59F6">
        <w:t xml:space="preserve"> or challenging parents.</w:t>
      </w:r>
    </w:p>
    <w:bookmarkStart w:id="4" w:name="_Toc378839930"/>
    <w:p w14:paraId="52A4BC18" w14:textId="77777777" w:rsidR="000C0949" w:rsidRPr="003C24D4" w:rsidRDefault="00E6407B" w:rsidP="008A7C53">
      <w:pPr>
        <w:pStyle w:val="Heading1"/>
        <w:rPr>
          <w:color w:val="C00000"/>
        </w:rPr>
      </w:pPr>
      <w:r w:rsidRPr="003C24D4">
        <w:rPr>
          <w:noProof/>
          <w:color w:val="C00000"/>
          <w:lang w:eastAsia="en-AU"/>
        </w:rPr>
        <w:lastRenderedPageBreak/>
        <mc:AlternateContent>
          <mc:Choice Requires="wpg">
            <w:drawing>
              <wp:anchor distT="0" distB="0" distL="114300" distR="114300" simplePos="0" relativeHeight="251704320" behindDoc="0" locked="0" layoutInCell="1" allowOverlap="1" wp14:anchorId="5F7F838C" wp14:editId="39E67A4F">
                <wp:simplePos x="0" y="0"/>
                <wp:positionH relativeFrom="column">
                  <wp:posOffset>-2436495</wp:posOffset>
                </wp:positionH>
                <wp:positionV relativeFrom="paragraph">
                  <wp:posOffset>7620</wp:posOffset>
                </wp:positionV>
                <wp:extent cx="1857375" cy="3531235"/>
                <wp:effectExtent l="0" t="0" r="9525" b="0"/>
                <wp:wrapSquare wrapText="bothSides"/>
                <wp:docPr id="437" name="Group 437"/>
                <wp:cNvGraphicFramePr/>
                <a:graphic xmlns:a="http://schemas.openxmlformats.org/drawingml/2006/main">
                  <a:graphicData uri="http://schemas.microsoft.com/office/word/2010/wordprocessingGroup">
                    <wpg:wgp>
                      <wpg:cNvGrpSpPr/>
                      <wpg:grpSpPr>
                        <a:xfrm>
                          <a:off x="0" y="0"/>
                          <a:ext cx="1857375" cy="3531235"/>
                          <a:chOff x="0" y="0"/>
                          <a:chExt cx="1857375" cy="3531235"/>
                        </a:xfrm>
                      </wpg:grpSpPr>
                      <pic:pic xmlns:pic="http://schemas.openxmlformats.org/drawingml/2006/picture">
                        <pic:nvPicPr>
                          <pic:cNvPr id="368" name="Picture 35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1866900"/>
                          </a:xfrm>
                          <a:prstGeom prst="rect">
                            <a:avLst/>
                          </a:prstGeom>
                          <a:noFill/>
                        </pic:spPr>
                      </pic:pic>
                      <wpg:grpSp>
                        <wpg:cNvPr id="366" name="Group 351"/>
                        <wpg:cNvGrpSpPr>
                          <a:grpSpLocks/>
                        </wpg:cNvGrpSpPr>
                        <wpg:grpSpPr bwMode="auto">
                          <a:xfrm>
                            <a:off x="133350" y="1924050"/>
                            <a:ext cx="1607185" cy="1607185"/>
                            <a:chOff x="1247" y="230"/>
                            <a:chExt cx="2531" cy="2531"/>
                          </a:xfrm>
                        </wpg:grpSpPr>
                        <wps:wsp>
                          <wps:cNvPr id="367" name="Freeform 352"/>
                          <wps:cNvSpPr>
                            <a:spLocks/>
                          </wps:cNvSpPr>
                          <wps:spPr bwMode="auto">
                            <a:xfrm>
                              <a:off x="1247" y="230"/>
                              <a:ext cx="2531" cy="2531"/>
                            </a:xfrm>
                            <a:custGeom>
                              <a:avLst/>
                              <a:gdLst>
                                <a:gd name="T0" fmla="+- 0 1247 1247"/>
                                <a:gd name="T1" fmla="*/ T0 w 2531"/>
                                <a:gd name="T2" fmla="+- 0 433 230"/>
                                <a:gd name="T3" fmla="*/ 433 h 2531"/>
                                <a:gd name="T4" fmla="+- 0 1451 1247"/>
                                <a:gd name="T5" fmla="*/ T4 w 2531"/>
                                <a:gd name="T6" fmla="+- 0 2761 230"/>
                                <a:gd name="T7" fmla="*/ 2761 h 2531"/>
                                <a:gd name="T8" fmla="+- 0 3778 1247"/>
                                <a:gd name="T9" fmla="*/ T8 w 2531"/>
                                <a:gd name="T10" fmla="+- 0 2557 230"/>
                                <a:gd name="T11" fmla="*/ 2557 h 2531"/>
                                <a:gd name="T12" fmla="+- 0 3575 1247"/>
                                <a:gd name="T13" fmla="*/ T12 w 2531"/>
                                <a:gd name="T14" fmla="+- 0 230 230"/>
                                <a:gd name="T15" fmla="*/ 230 h 2531"/>
                                <a:gd name="T16" fmla="+- 0 1247 1247"/>
                                <a:gd name="T17" fmla="*/ T16 w 2531"/>
                                <a:gd name="T18" fmla="+- 0 433 230"/>
                                <a:gd name="T19" fmla="*/ 433 h 2531"/>
                              </a:gdLst>
                              <a:ahLst/>
                              <a:cxnLst>
                                <a:cxn ang="0">
                                  <a:pos x="T1" y="T3"/>
                                </a:cxn>
                                <a:cxn ang="0">
                                  <a:pos x="T5" y="T7"/>
                                </a:cxn>
                                <a:cxn ang="0">
                                  <a:pos x="T9" y="T11"/>
                                </a:cxn>
                                <a:cxn ang="0">
                                  <a:pos x="T13" y="T15"/>
                                </a:cxn>
                                <a:cxn ang="0">
                                  <a:pos x="T17" y="T19"/>
                                </a:cxn>
                              </a:cxnLst>
                              <a:rect l="0" t="0" r="r" b="b"/>
                              <a:pathLst>
                                <a:path w="2531" h="2531">
                                  <a:moveTo>
                                    <a:pt x="0" y="203"/>
                                  </a:moveTo>
                                  <a:lnTo>
                                    <a:pt x="204" y="2531"/>
                                  </a:lnTo>
                                  <a:lnTo>
                                    <a:pt x="2531" y="2327"/>
                                  </a:lnTo>
                                  <a:lnTo>
                                    <a:pt x="2328" y="0"/>
                                  </a:lnTo>
                                  <a:lnTo>
                                    <a:pt x="0" y="203"/>
                                  </a:lnTo>
                                  <a:close/>
                                </a:path>
                              </a:pathLst>
                            </a:custGeom>
                            <a:solidFill>
                              <a:srgbClr val="CF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51444B" id="Group 437" o:spid="_x0000_s1026" style="position:absolute;margin-left:-191.85pt;margin-top:.6pt;width:146.25pt;height:278.05pt;z-index:251704320" coordsize="18573,353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">
                <v:shape id="Picture 353" o:spid="_x0000_s1027" type="#_x0000_t75" style="position:absolute;width:18573;height:18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">
                  <v:imagedata r:id="rId27" o:title=""/>
                </v:shape>
                <v:group id="Group 351" o:spid="_x0000_s1028" style="position:absolute;left:1333;top:19240;width:16072;height:16072" coordorigin="1247,230" coordsize="2531,25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nFv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">
                  <v:shape id="Freeform 352" o:spid="_x0000_s1029" style="position:absolute;left:1247;top:230;width:2531;height:2531;visibility:visible;mso-wrap-style:square;v-text-anchor:top" coordsize="2531,25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" path="m,203l204,2531,2531,2327,2328,,,203xe" fillcolor="#cf1e25" stroked="f">
                    <v:path arrowok="t" o:connecttype="custom" o:connectlocs="0,433;204,2761;2531,2557;2328,230;0,433" o:connectangles="0,0,0,0,0"/>
                  </v:shape>
                </v:group>
                <w10:wrap type="square"/>
              </v:group>
            </w:pict>
          </mc:Fallback>
        </mc:AlternateContent>
      </w:r>
      <w:r w:rsidR="00951088" w:rsidRPr="003C24D4">
        <w:rPr>
          <w:color w:val="C00000"/>
        </w:rPr>
        <w:t>Tim</w:t>
      </w:r>
      <w:r w:rsidR="00602BC8" w:rsidRPr="003C24D4">
        <w:rPr>
          <w:color w:val="C00000"/>
        </w:rPr>
        <w:t>ing and instructional practice</w:t>
      </w:r>
      <w:bookmarkEnd w:id="4"/>
    </w:p>
    <w:p w14:paraId="14D0C827" w14:textId="77777777" w:rsidR="000C0949" w:rsidRPr="002E59F6" w:rsidRDefault="00602BC8" w:rsidP="002E59F6">
      <w:r w:rsidRPr="002E59F6">
        <w:t xml:space="preserve">At the </w:t>
      </w:r>
      <w:r w:rsidRPr="00E6407B">
        <w:rPr>
          <w:rStyle w:val="BodyTextChar"/>
        </w:rPr>
        <w:t>beginner level</w:t>
      </w:r>
      <w:r w:rsidRPr="002E59F6">
        <w:t xml:space="preserve"> all travel education students undertake some learning about the different types of transport as well as using public transport.</w:t>
      </w:r>
      <w:r w:rsidR="00067E85">
        <w:t xml:space="preserve"> </w:t>
      </w:r>
      <w:r w:rsidRPr="002E59F6">
        <w:t xml:space="preserve">Travel education can be undertaken in the context of small </w:t>
      </w:r>
      <w:r w:rsidR="007E63AC">
        <w:t xml:space="preserve">supervised </w:t>
      </w:r>
      <w:r w:rsidRPr="002E59F6">
        <w:t>group excursions and be linked to other parts of the curriculum.</w:t>
      </w:r>
      <w:r w:rsidR="00067E85">
        <w:t xml:space="preserve"> </w:t>
      </w:r>
      <w:r w:rsidRPr="002E59F6">
        <w:t>School excursions are a</w:t>
      </w:r>
      <w:r w:rsidR="00167B08">
        <w:t xml:space="preserve"> chance</w:t>
      </w:r>
      <w:r w:rsidRPr="002E59F6">
        <w:t xml:space="preserve"> to provide practical instruction on basic road safety and travel procedures.</w:t>
      </w:r>
    </w:p>
    <w:p w14:paraId="289B3512" w14:textId="77777777" w:rsidR="000C0949" w:rsidRPr="002E59F6" w:rsidRDefault="00602BC8" w:rsidP="002E59F6">
      <w:r w:rsidRPr="002E59F6">
        <w:t xml:space="preserve">At the </w:t>
      </w:r>
      <w:r w:rsidRPr="00E6407B">
        <w:rPr>
          <w:rStyle w:val="BodyTextChar"/>
        </w:rPr>
        <w:t>intermediate level</w:t>
      </w:r>
      <w:r w:rsidRPr="002E59F6">
        <w:t xml:space="preserve"> classroom activities provide background knowledge, which</w:t>
      </w:r>
      <w:r w:rsidR="00E23F48" w:rsidRPr="002E59F6">
        <w:t xml:space="preserve"> </w:t>
      </w:r>
      <w:r w:rsidRPr="002E59F6">
        <w:t xml:space="preserve">is reinforced in small </w:t>
      </w:r>
      <w:r w:rsidR="007E63AC">
        <w:t xml:space="preserve">supervised </w:t>
      </w:r>
      <w:r w:rsidRPr="002E59F6">
        <w:t>group excursions using different forms of public transport where students can observe, experience and practice their learning in action.</w:t>
      </w:r>
    </w:p>
    <w:p w14:paraId="654FB027" w14:textId="77777777" w:rsidR="000C0949" w:rsidRPr="002E59F6" w:rsidRDefault="00602BC8" w:rsidP="002E59F6">
      <w:r w:rsidRPr="002E59F6">
        <w:t xml:space="preserve">At the </w:t>
      </w:r>
      <w:r w:rsidRPr="00E6407B">
        <w:rPr>
          <w:rStyle w:val="BodyTextChar"/>
        </w:rPr>
        <w:t>advanced level</w:t>
      </w:r>
      <w:r w:rsidRPr="002E59F6">
        <w:t xml:space="preserve"> classroom activities focus on the student acquiring knowledge related to their specific route between home and schoo</w:t>
      </w:r>
      <w:r w:rsidR="00E23F48" w:rsidRPr="002E59F6">
        <w:t>l.</w:t>
      </w:r>
      <w:r w:rsidR="00067E85">
        <w:t xml:space="preserve"> </w:t>
      </w:r>
      <w:r w:rsidRPr="002E59F6">
        <w:t>The student will spen</w:t>
      </w:r>
      <w:r w:rsidR="00E23F48" w:rsidRPr="002E59F6">
        <w:t>d</w:t>
      </w:r>
      <w:r w:rsidRPr="002E59F6">
        <w:t xml:space="preserve"> time practicing the pre-approved route they will take travelling to and from school and the required competencies (problem solving and appropriate behaviour) for independent travel.</w:t>
      </w:r>
      <w:r w:rsidR="00067E85">
        <w:t xml:space="preserve"> </w:t>
      </w:r>
      <w:r w:rsidRPr="002E59F6">
        <w:t>The route is practiced with the direct assistance of school staff until the student is deemed ready to complete the route unassisted; at this point the student</w:t>
      </w:r>
      <w:r w:rsidR="00E23F48" w:rsidRPr="002E59F6">
        <w:t xml:space="preserve"> </w:t>
      </w:r>
      <w:r w:rsidRPr="002E59F6">
        <w:t>is shadowed by a staff member who observe</w:t>
      </w:r>
      <w:r w:rsidR="00E23F48" w:rsidRPr="002E59F6">
        <w:t>s</w:t>
      </w:r>
      <w:r w:rsidRPr="002E59F6">
        <w:t xml:space="preserve"> the student at a distance.</w:t>
      </w:r>
    </w:p>
    <w:p w14:paraId="3D25C659" w14:textId="77777777" w:rsidR="000C0949" w:rsidRPr="002E59F6" w:rsidRDefault="00602BC8" w:rsidP="002E59F6">
      <w:r w:rsidRPr="002E59F6">
        <w:t>While initial activities can be carried out in small groups, it is recommended the advanced level of independent travel education is conducted one-to-one where the student will receive guidance on their travel route</w:t>
      </w:r>
      <w:r w:rsidR="007E63AC">
        <w:t xml:space="preserve"> and supervision as required</w:t>
      </w:r>
      <w:r w:rsidRPr="002E59F6">
        <w:t>.</w:t>
      </w:r>
    </w:p>
    <w:p w14:paraId="6D3719AC" w14:textId="77777777" w:rsidR="000C0949" w:rsidRPr="002E59F6" w:rsidRDefault="00602BC8" w:rsidP="002E59F6">
      <w:r w:rsidRPr="002E59F6">
        <w:t>A range of teaching practices should be used in advance</w:t>
      </w:r>
      <w:r w:rsidR="00E23F48" w:rsidRPr="002E59F6">
        <w:t>d</w:t>
      </w:r>
      <w:r w:rsidRPr="002E59F6">
        <w:t xml:space="preserve"> travel education including discussion and role plays, which allow students to practice their problem solving</w:t>
      </w:r>
      <w:r w:rsidR="00E23F48" w:rsidRPr="002E59F6">
        <w:t xml:space="preserve"> </w:t>
      </w:r>
      <w:r w:rsidRPr="002E59F6">
        <w:t>and learn from each other from the safety of the classroom.</w:t>
      </w:r>
      <w:r w:rsidR="00067E85">
        <w:t xml:space="preserve"> </w:t>
      </w:r>
      <w:r w:rsidRPr="002E59F6">
        <w:t>Structured online activities enable students to explore information about the public transport system, including learning to navigate online timetables, which can vary regularly, and is a useful long-term skill to have.</w:t>
      </w:r>
      <w:r w:rsidR="00067E85">
        <w:t xml:space="preserve"> </w:t>
      </w:r>
      <w:r w:rsidRPr="002E59F6">
        <w:t>Research activities using print and online resources also support literacy development while mapping activities help students develop their understanding of the spatial relationships between features of the physical environment around them.</w:t>
      </w:r>
    </w:p>
    <w:p w14:paraId="75E0D76A" w14:textId="77777777" w:rsidR="000C0949" w:rsidRPr="002E59F6" w:rsidRDefault="00602BC8" w:rsidP="00E6407B">
      <w:pPr>
        <w:pStyle w:val="Heading4"/>
      </w:pPr>
      <w:r w:rsidRPr="002E59F6">
        <w:t>The TEF is organised into four themes:</w:t>
      </w:r>
    </w:p>
    <w:p w14:paraId="4DB4E7FB" w14:textId="77777777" w:rsidR="000C0949" w:rsidRPr="002E59F6" w:rsidRDefault="00602BC8" w:rsidP="00916D41">
      <w:pPr>
        <w:pStyle w:val="ListParagraph"/>
        <w:numPr>
          <w:ilvl w:val="0"/>
          <w:numId w:val="22"/>
        </w:numPr>
      </w:pPr>
      <w:r w:rsidRPr="007C07C1">
        <w:t>Journey planning</w:t>
      </w:r>
      <w:r w:rsidR="00FC4434" w:rsidRPr="007C07C1">
        <w:t xml:space="preserve"> </w:t>
      </w:r>
      <w:r w:rsidR="00FC4434">
        <w:t xml:space="preserve">- </w:t>
      </w:r>
      <w:r w:rsidRPr="002E59F6">
        <w:t>Students learn about transport in general, public transport and how to plan and prepare for the journey.</w:t>
      </w:r>
    </w:p>
    <w:p w14:paraId="3034665F" w14:textId="77777777" w:rsidR="000C0949" w:rsidRPr="002E59F6" w:rsidRDefault="00602BC8" w:rsidP="00916D41">
      <w:pPr>
        <w:pStyle w:val="ListParagraph"/>
        <w:numPr>
          <w:ilvl w:val="0"/>
          <w:numId w:val="22"/>
        </w:numPr>
      </w:pPr>
      <w:r w:rsidRPr="002E59F6">
        <w:t>Getting about</w:t>
      </w:r>
      <w:r w:rsidR="00FC4434">
        <w:t xml:space="preserve"> - </w:t>
      </w:r>
      <w:r w:rsidRPr="002E59F6">
        <w:t>Students learn about the mechanics of using the public transpor</w:t>
      </w:r>
      <w:r w:rsidR="00E23F48" w:rsidRPr="002E59F6">
        <w:t>t</w:t>
      </w:r>
      <w:r w:rsidRPr="002E59F6">
        <w:t xml:space="preserve"> system.</w:t>
      </w:r>
    </w:p>
    <w:p w14:paraId="65480A59" w14:textId="6F379655" w:rsidR="000C0949" w:rsidRPr="002E59F6" w:rsidRDefault="00602BC8" w:rsidP="00916D41">
      <w:pPr>
        <w:pStyle w:val="ListParagraph"/>
        <w:numPr>
          <w:ilvl w:val="0"/>
          <w:numId w:val="22"/>
        </w:numPr>
      </w:pPr>
      <w:r w:rsidRPr="002E59F6">
        <w:t>Behaving appropriately</w:t>
      </w:r>
      <w:r w:rsidR="00FC4434">
        <w:t xml:space="preserve"> - </w:t>
      </w:r>
      <w:r w:rsidRPr="002E59F6">
        <w:t>Students explore and come to understand appropriate conduct and social norms in the context of travelling on public transport.</w:t>
      </w:r>
    </w:p>
    <w:p w14:paraId="17C1EF3F" w14:textId="428F2E58" w:rsidR="000C0949" w:rsidRPr="002E59F6" w:rsidRDefault="00602BC8" w:rsidP="00916D41">
      <w:pPr>
        <w:pStyle w:val="ListParagraph"/>
        <w:numPr>
          <w:ilvl w:val="0"/>
          <w:numId w:val="22"/>
        </w:numPr>
      </w:pPr>
      <w:r w:rsidRPr="002E59F6">
        <w:t>Staying safe</w:t>
      </w:r>
      <w:r w:rsidR="00FC4434">
        <w:t xml:space="preserve"> - </w:t>
      </w:r>
      <w:r w:rsidRPr="002E59F6">
        <w:t>Students learn how to avoid problems and mana</w:t>
      </w:r>
      <w:r w:rsidR="00E23F48" w:rsidRPr="002E59F6">
        <w:t>ge</w:t>
      </w:r>
      <w:r w:rsidRPr="002E59F6">
        <w:t xml:space="preserve"> unexpected situations.</w:t>
      </w:r>
    </w:p>
    <w:p w14:paraId="0604017B" w14:textId="77777777" w:rsidR="009A0FC5" w:rsidRDefault="00602BC8" w:rsidP="002E59F6">
      <w:r w:rsidRPr="002E59F6">
        <w:t>Learning in each of these themes occurs in the classroom setting or in the community while actually travelling.</w:t>
      </w:r>
      <w:r w:rsidR="00067E85">
        <w:t xml:space="preserve"> </w:t>
      </w:r>
      <w:r w:rsidRPr="002E59F6">
        <w:t>Some topics within a theme are repeated, reinforced or further developed over successive years to ensure students have internalise</w:t>
      </w:r>
      <w:r w:rsidR="00012237" w:rsidRPr="002E59F6">
        <w:t>d</w:t>
      </w:r>
      <w:r w:rsidRPr="002E59F6">
        <w:t xml:space="preserve"> the information and practices and become confident in them</w:t>
      </w:r>
      <w:r w:rsidR="004052B9">
        <w:t>.</w:t>
      </w:r>
    </w:p>
    <w:p w14:paraId="62B98AFF" w14:textId="77777777" w:rsidR="009A0FC5" w:rsidRDefault="009A0FC5" w:rsidP="009A0FC5">
      <w:r>
        <w:br w:type="page"/>
      </w:r>
    </w:p>
    <w:p w14:paraId="03164523" w14:textId="77777777" w:rsidR="004052B9" w:rsidRDefault="004052B9" w:rsidP="002E59F6">
      <w:pPr>
        <w:sectPr w:rsidR="004052B9" w:rsidSect="00902BCC">
          <w:footerReference w:type="default" r:id="rId28"/>
          <w:pgSz w:w="11907" w:h="16840" w:code="9"/>
          <w:pgMar w:top="1701" w:right="567" w:bottom="1134" w:left="4536" w:header="567" w:footer="567" w:gutter="0"/>
          <w:pgNumType w:start="4"/>
          <w:cols w:space="720"/>
        </w:sectPr>
      </w:pPr>
    </w:p>
    <w:p w14:paraId="086703CB" w14:textId="77777777" w:rsidR="000C0949" w:rsidRPr="002E59F6" w:rsidRDefault="00602BC8" w:rsidP="004052B9">
      <w:pPr>
        <w:pStyle w:val="Heading3"/>
      </w:pPr>
      <w:r w:rsidRPr="002E59F6">
        <w:lastRenderedPageBreak/>
        <w:t>Travel education framework - practical</w:t>
      </w:r>
    </w:p>
    <w:tbl>
      <w:tblPr>
        <w:tblStyle w:val="TableGrid"/>
        <w:tblW w:w="1077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89"/>
        <w:gridCol w:w="462"/>
        <w:gridCol w:w="2154"/>
        <w:gridCol w:w="2154"/>
        <w:gridCol w:w="2154"/>
        <w:gridCol w:w="2154"/>
        <w:gridCol w:w="10"/>
      </w:tblGrid>
      <w:tr w:rsidR="004642C7" w:rsidRPr="00974786" w14:paraId="44D3A177" w14:textId="77777777" w:rsidTr="005C5DDE">
        <w:trPr>
          <w:cantSplit/>
          <w:trHeight w:val="454"/>
        </w:trPr>
        <w:tc>
          <w:tcPr>
            <w:tcW w:w="10777" w:type="dxa"/>
            <w:gridSpan w:val="7"/>
            <w:shd w:val="clear" w:color="auto" w:fill="CF1E25"/>
            <w:vAlign w:val="center"/>
          </w:tcPr>
          <w:p w14:paraId="73093F70" w14:textId="77777777" w:rsidR="004642C7" w:rsidRPr="005C5DDE" w:rsidRDefault="004642C7" w:rsidP="004642C7">
            <w:pPr>
              <w:spacing w:before="0"/>
              <w:rPr>
                <w:b/>
              </w:rPr>
            </w:pPr>
            <w:r w:rsidRPr="005C5DDE">
              <w:rPr>
                <w:b/>
                <w:color w:val="FFFFFF" w:themeColor="background1"/>
              </w:rPr>
              <w:t>Beginner</w:t>
            </w:r>
          </w:p>
        </w:tc>
      </w:tr>
      <w:tr w:rsidR="00871593" w:rsidRPr="00974786" w14:paraId="21985154" w14:textId="77777777" w:rsidTr="005C5DDE">
        <w:trPr>
          <w:gridAfter w:val="1"/>
          <w:wAfter w:w="10" w:type="dxa"/>
          <w:cantSplit/>
          <w:trHeight w:val="567"/>
        </w:trPr>
        <w:tc>
          <w:tcPr>
            <w:tcW w:w="1689" w:type="dxa"/>
            <w:tcBorders>
              <w:right w:val="single" w:sz="4" w:space="0" w:color="F68E1E"/>
            </w:tcBorders>
            <w:shd w:val="clear" w:color="auto" w:fill="F68E1E"/>
            <w:vAlign w:val="center"/>
          </w:tcPr>
          <w:p w14:paraId="05E63178" w14:textId="77777777" w:rsidR="00974786" w:rsidRPr="005C5DDE" w:rsidRDefault="00974786" w:rsidP="004642C7">
            <w:pPr>
              <w:spacing w:before="0"/>
              <w:rPr>
                <w:b/>
                <w:color w:val="FFFFFF" w:themeColor="background1"/>
              </w:rPr>
            </w:pPr>
            <w:r w:rsidRPr="005C5DDE">
              <w:rPr>
                <w:b/>
                <w:color w:val="FFFFFF" w:themeColor="background1"/>
              </w:rPr>
              <w:t>Context</w:t>
            </w:r>
          </w:p>
        </w:tc>
        <w:tc>
          <w:tcPr>
            <w:tcW w:w="462" w:type="dxa"/>
            <w:tcBorders>
              <w:left w:val="single" w:sz="4" w:space="0" w:color="F68E1E"/>
              <w:right w:val="single" w:sz="4" w:space="0" w:color="F68E1E"/>
            </w:tcBorders>
            <w:shd w:val="clear" w:color="auto" w:fill="F68E1E"/>
            <w:textDirection w:val="btLr"/>
            <w:vAlign w:val="center"/>
          </w:tcPr>
          <w:p w14:paraId="6B0476E6" w14:textId="77777777" w:rsidR="00974786" w:rsidRPr="005C5DDE" w:rsidRDefault="00974786" w:rsidP="000C696E">
            <w:pPr>
              <w:spacing w:before="0"/>
              <w:ind w:left="113" w:right="113"/>
              <w:rPr>
                <w:b/>
                <w:color w:val="FFFFFF" w:themeColor="background1"/>
              </w:rPr>
            </w:pPr>
          </w:p>
        </w:tc>
        <w:tc>
          <w:tcPr>
            <w:tcW w:w="2154" w:type="dxa"/>
            <w:tcBorders>
              <w:left w:val="single" w:sz="4" w:space="0" w:color="F68E1E"/>
              <w:right w:val="single" w:sz="4" w:space="0" w:color="F68E1E"/>
            </w:tcBorders>
            <w:shd w:val="clear" w:color="auto" w:fill="F68E1E"/>
            <w:vAlign w:val="center"/>
          </w:tcPr>
          <w:p w14:paraId="25523923" w14:textId="77777777" w:rsidR="00974786" w:rsidRPr="005C5DDE" w:rsidRDefault="00974786" w:rsidP="004642C7">
            <w:pPr>
              <w:spacing w:before="0"/>
              <w:rPr>
                <w:b/>
                <w:color w:val="FFFFFF" w:themeColor="background1"/>
              </w:rPr>
            </w:pPr>
            <w:r w:rsidRPr="005C5DDE">
              <w:rPr>
                <w:b/>
                <w:color w:val="FFFFFF" w:themeColor="background1"/>
              </w:rPr>
              <w:t>Journey planning</w:t>
            </w:r>
          </w:p>
        </w:tc>
        <w:tc>
          <w:tcPr>
            <w:tcW w:w="2154" w:type="dxa"/>
            <w:tcBorders>
              <w:left w:val="single" w:sz="4" w:space="0" w:color="F68E1E"/>
              <w:right w:val="single" w:sz="4" w:space="0" w:color="F68E1E"/>
            </w:tcBorders>
            <w:shd w:val="clear" w:color="auto" w:fill="F68E1E"/>
            <w:vAlign w:val="center"/>
          </w:tcPr>
          <w:p w14:paraId="5E66B6A0" w14:textId="77777777" w:rsidR="00974786" w:rsidRPr="005C5DDE" w:rsidRDefault="00974786" w:rsidP="004642C7">
            <w:pPr>
              <w:spacing w:before="0"/>
              <w:rPr>
                <w:b/>
                <w:color w:val="FFFFFF" w:themeColor="background1"/>
              </w:rPr>
            </w:pPr>
            <w:r w:rsidRPr="005C5DDE">
              <w:rPr>
                <w:b/>
                <w:color w:val="FFFFFF" w:themeColor="background1"/>
              </w:rPr>
              <w:t>Getting about</w:t>
            </w:r>
          </w:p>
        </w:tc>
        <w:tc>
          <w:tcPr>
            <w:tcW w:w="2154" w:type="dxa"/>
            <w:tcBorders>
              <w:left w:val="single" w:sz="4" w:space="0" w:color="F68E1E"/>
              <w:right w:val="single" w:sz="4" w:space="0" w:color="F68E1E"/>
            </w:tcBorders>
            <w:shd w:val="clear" w:color="auto" w:fill="F68E1E"/>
            <w:vAlign w:val="center"/>
          </w:tcPr>
          <w:p w14:paraId="2578F9D5" w14:textId="77777777" w:rsidR="00974786" w:rsidRPr="005C5DDE" w:rsidRDefault="00974786" w:rsidP="004642C7">
            <w:pPr>
              <w:spacing w:before="0"/>
              <w:rPr>
                <w:b/>
                <w:color w:val="FFFFFF" w:themeColor="background1"/>
              </w:rPr>
            </w:pPr>
            <w:r w:rsidRPr="005C5DDE">
              <w:rPr>
                <w:b/>
                <w:color w:val="FFFFFF" w:themeColor="background1"/>
              </w:rPr>
              <w:t>Behaving appropriately</w:t>
            </w:r>
          </w:p>
        </w:tc>
        <w:tc>
          <w:tcPr>
            <w:tcW w:w="2154" w:type="dxa"/>
            <w:tcBorders>
              <w:left w:val="single" w:sz="4" w:space="0" w:color="F68E1E"/>
            </w:tcBorders>
            <w:shd w:val="clear" w:color="auto" w:fill="F68E1E"/>
            <w:vAlign w:val="center"/>
          </w:tcPr>
          <w:p w14:paraId="2D1534D3" w14:textId="77777777" w:rsidR="00974786" w:rsidRPr="005C5DDE" w:rsidRDefault="00974786" w:rsidP="004642C7">
            <w:pPr>
              <w:spacing w:before="0"/>
              <w:rPr>
                <w:b/>
                <w:color w:val="FFFFFF" w:themeColor="background1"/>
              </w:rPr>
            </w:pPr>
            <w:r w:rsidRPr="005C5DDE">
              <w:rPr>
                <w:b/>
                <w:color w:val="FFFFFF" w:themeColor="background1"/>
              </w:rPr>
              <w:t>Staying safe</w:t>
            </w:r>
          </w:p>
        </w:tc>
      </w:tr>
      <w:tr w:rsidR="00871593" w:rsidRPr="00974786" w14:paraId="030A5B5F" w14:textId="77777777" w:rsidTr="005C5DDE">
        <w:trPr>
          <w:gridAfter w:val="1"/>
          <w:wAfter w:w="10" w:type="dxa"/>
          <w:cantSplit/>
          <w:trHeight w:val="1134"/>
        </w:trPr>
        <w:tc>
          <w:tcPr>
            <w:tcW w:w="1689" w:type="dxa"/>
          </w:tcPr>
          <w:p w14:paraId="6B74D2B6" w14:textId="77777777" w:rsidR="00974786" w:rsidRPr="00974786" w:rsidRDefault="00974786" w:rsidP="005C5DDE">
            <w:pPr>
              <w:pStyle w:val="BodyText3"/>
              <w:spacing w:before="40"/>
            </w:pPr>
            <w:r w:rsidRPr="00974786">
              <w:t xml:space="preserve">Classroom activities provide background knowledge. When students are out on </w:t>
            </w:r>
            <w:r w:rsidR="00C4477D">
              <w:t xml:space="preserve">supervised, small group </w:t>
            </w:r>
            <w:r w:rsidRPr="00974786">
              <w:t>excursions the opportunity is present to provide practical instruction on basic travel procedures.</w:t>
            </w:r>
          </w:p>
        </w:tc>
        <w:tc>
          <w:tcPr>
            <w:tcW w:w="462" w:type="dxa"/>
            <w:shd w:val="clear" w:color="auto" w:fill="FBD4B4" w:themeFill="accent6" w:themeFillTint="66"/>
            <w:textDirection w:val="btLr"/>
            <w:vAlign w:val="bottom"/>
          </w:tcPr>
          <w:p w14:paraId="7BC49017" w14:textId="77777777" w:rsidR="00974786" w:rsidRPr="005C5DDE" w:rsidRDefault="00974786" w:rsidP="000C696E">
            <w:pPr>
              <w:spacing w:before="0"/>
              <w:ind w:left="113" w:right="113"/>
              <w:jc w:val="center"/>
              <w:rPr>
                <w:b/>
              </w:rPr>
            </w:pPr>
            <w:r w:rsidRPr="005C5DDE">
              <w:rPr>
                <w:b/>
              </w:rPr>
              <w:t>In the classroom</w:t>
            </w:r>
          </w:p>
        </w:tc>
        <w:tc>
          <w:tcPr>
            <w:tcW w:w="2154" w:type="dxa"/>
            <w:tcBorders>
              <w:bottom w:val="single" w:sz="4" w:space="0" w:color="F68E1E"/>
            </w:tcBorders>
          </w:tcPr>
          <w:p w14:paraId="3ED8CBD9" w14:textId="77777777" w:rsidR="004642C7" w:rsidRDefault="00974786" w:rsidP="004642C7">
            <w:pPr>
              <w:pStyle w:val="ListBullet2"/>
            </w:pPr>
            <w:r w:rsidRPr="00974786">
              <w:t xml:space="preserve">What is transport? </w:t>
            </w:r>
          </w:p>
          <w:p w14:paraId="1E1129A9" w14:textId="77777777" w:rsidR="004642C7" w:rsidRDefault="00974786" w:rsidP="004642C7">
            <w:pPr>
              <w:pStyle w:val="ListBullet2"/>
            </w:pPr>
            <w:r w:rsidRPr="00974786">
              <w:t xml:space="preserve">Transport for different purposes (e.g. to move people, cargo, freight) </w:t>
            </w:r>
          </w:p>
          <w:p w14:paraId="13780C78" w14:textId="77777777" w:rsidR="004642C7" w:rsidRDefault="004642C7" w:rsidP="004642C7">
            <w:pPr>
              <w:pStyle w:val="ListBullet2"/>
            </w:pPr>
            <w:r>
              <w:t>D</w:t>
            </w:r>
            <w:r w:rsidR="00974786" w:rsidRPr="00974786">
              <w:t xml:space="preserve">ifferent reasons why people use transport (e.g. to get to school/work, social reasons, holidays) </w:t>
            </w:r>
          </w:p>
          <w:p w14:paraId="7F83036C" w14:textId="77777777" w:rsidR="004642C7" w:rsidRDefault="00974786" w:rsidP="004642C7">
            <w:pPr>
              <w:pStyle w:val="ListBullet2"/>
            </w:pPr>
            <w:r w:rsidRPr="00974786">
              <w:t xml:space="preserve">Different modes of transport </w:t>
            </w:r>
          </w:p>
          <w:p w14:paraId="60275067" w14:textId="77777777" w:rsidR="004642C7" w:rsidRDefault="004642C7" w:rsidP="004642C7">
            <w:pPr>
              <w:pStyle w:val="ListBullet2"/>
            </w:pPr>
            <w:r>
              <w:t xml:space="preserve">Public and private transport </w:t>
            </w:r>
          </w:p>
          <w:p w14:paraId="5F445728" w14:textId="77777777" w:rsidR="00974786" w:rsidRDefault="00974786" w:rsidP="004642C7">
            <w:pPr>
              <w:pStyle w:val="ListBullet2"/>
            </w:pPr>
            <w:r w:rsidRPr="00974786">
              <w:t>Road signs.</w:t>
            </w:r>
          </w:p>
          <w:p w14:paraId="5BD08E45" w14:textId="77777777" w:rsidR="000C696E" w:rsidRPr="000C696E" w:rsidRDefault="000C696E" w:rsidP="000C696E"/>
        </w:tc>
        <w:tc>
          <w:tcPr>
            <w:tcW w:w="2154" w:type="dxa"/>
            <w:tcBorders>
              <w:bottom w:val="single" w:sz="4" w:space="0" w:color="F68E1E"/>
            </w:tcBorders>
          </w:tcPr>
          <w:p w14:paraId="6AEEC6C1" w14:textId="77777777" w:rsidR="00974786" w:rsidRPr="00974786" w:rsidRDefault="00974786" w:rsidP="004642C7">
            <w:pPr>
              <w:spacing w:before="0"/>
            </w:pPr>
          </w:p>
        </w:tc>
        <w:tc>
          <w:tcPr>
            <w:tcW w:w="2154" w:type="dxa"/>
            <w:tcBorders>
              <w:bottom w:val="single" w:sz="4" w:space="0" w:color="F68E1E"/>
            </w:tcBorders>
          </w:tcPr>
          <w:p w14:paraId="654BC436" w14:textId="77777777" w:rsidR="00974786" w:rsidRPr="00974786" w:rsidRDefault="00974786" w:rsidP="004642C7">
            <w:pPr>
              <w:spacing w:before="0"/>
            </w:pPr>
          </w:p>
        </w:tc>
        <w:tc>
          <w:tcPr>
            <w:tcW w:w="2154" w:type="dxa"/>
            <w:tcBorders>
              <w:bottom w:val="single" w:sz="4" w:space="0" w:color="F68E1E"/>
            </w:tcBorders>
          </w:tcPr>
          <w:p w14:paraId="26B32D40" w14:textId="77777777" w:rsidR="006C576A" w:rsidRPr="00253277" w:rsidRDefault="006C576A" w:rsidP="006C576A">
            <w:pPr>
              <w:pStyle w:val="ListBullet2"/>
              <w:rPr>
                <w:sz w:val="16"/>
                <w:szCs w:val="16"/>
              </w:rPr>
            </w:pPr>
            <w:r w:rsidRPr="00253277">
              <w:rPr>
                <w:sz w:val="16"/>
                <w:szCs w:val="16"/>
              </w:rPr>
              <w:t>What to do if…</w:t>
            </w:r>
            <w:r>
              <w:rPr>
                <w:sz w:val="16"/>
                <w:szCs w:val="16"/>
              </w:rPr>
              <w:t xml:space="preserve"> </w:t>
            </w:r>
          </w:p>
          <w:p w14:paraId="42DBBDBA" w14:textId="77777777" w:rsidR="00974786" w:rsidRPr="00974786" w:rsidRDefault="00974786" w:rsidP="004642C7">
            <w:pPr>
              <w:spacing w:before="0"/>
            </w:pPr>
          </w:p>
        </w:tc>
      </w:tr>
      <w:tr w:rsidR="00871593" w:rsidRPr="00974786" w14:paraId="40E3771C" w14:textId="77777777" w:rsidTr="00096CD5">
        <w:trPr>
          <w:gridAfter w:val="1"/>
          <w:wAfter w:w="10" w:type="dxa"/>
          <w:cantSplit/>
          <w:trHeight w:val="1134"/>
        </w:trPr>
        <w:tc>
          <w:tcPr>
            <w:tcW w:w="1689" w:type="dxa"/>
            <w:tcBorders>
              <w:bottom w:val="single" w:sz="4" w:space="0" w:color="F68E1E"/>
            </w:tcBorders>
          </w:tcPr>
          <w:p w14:paraId="3F5FF3F9" w14:textId="77777777" w:rsidR="00974786" w:rsidRPr="00974786" w:rsidRDefault="00974786" w:rsidP="004642C7">
            <w:pPr>
              <w:spacing w:before="0"/>
            </w:pPr>
          </w:p>
        </w:tc>
        <w:tc>
          <w:tcPr>
            <w:tcW w:w="462" w:type="dxa"/>
            <w:tcBorders>
              <w:bottom w:val="single" w:sz="4" w:space="0" w:color="F68E1E"/>
            </w:tcBorders>
            <w:shd w:val="clear" w:color="auto" w:fill="FBD4B4" w:themeFill="accent6" w:themeFillTint="66"/>
            <w:textDirection w:val="btLr"/>
            <w:vAlign w:val="bottom"/>
          </w:tcPr>
          <w:p w14:paraId="5F1F7498" w14:textId="77777777" w:rsidR="00974786" w:rsidRPr="005C5DDE" w:rsidRDefault="00974786" w:rsidP="000C696E">
            <w:pPr>
              <w:spacing w:before="0"/>
              <w:ind w:left="113" w:right="113"/>
              <w:jc w:val="center"/>
              <w:rPr>
                <w:b/>
              </w:rPr>
            </w:pPr>
            <w:r w:rsidRPr="005C5DDE">
              <w:rPr>
                <w:b/>
              </w:rPr>
              <w:t>In practice</w:t>
            </w:r>
          </w:p>
        </w:tc>
        <w:tc>
          <w:tcPr>
            <w:tcW w:w="2154" w:type="dxa"/>
            <w:tcBorders>
              <w:top w:val="single" w:sz="4" w:space="0" w:color="F68E1E"/>
              <w:bottom w:val="single" w:sz="4" w:space="0" w:color="F68E1E"/>
            </w:tcBorders>
          </w:tcPr>
          <w:p w14:paraId="54C8D398" w14:textId="77777777" w:rsidR="00974786" w:rsidRPr="00974786" w:rsidRDefault="00974786" w:rsidP="004642C7">
            <w:pPr>
              <w:spacing w:before="0"/>
            </w:pPr>
          </w:p>
        </w:tc>
        <w:tc>
          <w:tcPr>
            <w:tcW w:w="2154" w:type="dxa"/>
            <w:tcBorders>
              <w:top w:val="single" w:sz="4" w:space="0" w:color="F68E1E"/>
              <w:bottom w:val="single" w:sz="4" w:space="0" w:color="F68E1E"/>
            </w:tcBorders>
          </w:tcPr>
          <w:p w14:paraId="376A4908" w14:textId="77777777" w:rsidR="000C696E" w:rsidRDefault="00974786" w:rsidP="000C696E">
            <w:pPr>
              <w:pStyle w:val="ListBullet2"/>
            </w:pPr>
            <w:r w:rsidRPr="00974786">
              <w:t>Identify bus and</w:t>
            </w:r>
            <w:r w:rsidR="000C696E">
              <w:t xml:space="preserve"> tram stops and train stations</w:t>
            </w:r>
          </w:p>
          <w:p w14:paraId="03809772" w14:textId="77777777" w:rsidR="000C696E" w:rsidRDefault="00974786" w:rsidP="000C696E">
            <w:pPr>
              <w:pStyle w:val="ListBullet2"/>
            </w:pPr>
            <w:r w:rsidRPr="00974786">
              <w:t>Identify different modes of public transport and different</w:t>
            </w:r>
            <w:r w:rsidR="000C696E">
              <w:t xml:space="preserve"> models of vehicles/carriages </w:t>
            </w:r>
          </w:p>
          <w:p w14:paraId="773E943A" w14:textId="77777777" w:rsidR="000C696E" w:rsidRDefault="00974786" w:rsidP="000C696E">
            <w:pPr>
              <w:pStyle w:val="ListBullet2"/>
            </w:pPr>
            <w:r w:rsidRPr="00974786">
              <w:t xml:space="preserve">Efficient boarding/ alighting </w:t>
            </w:r>
          </w:p>
          <w:p w14:paraId="36C96E88" w14:textId="77777777" w:rsidR="000C696E" w:rsidRDefault="00974786" w:rsidP="000C696E">
            <w:pPr>
              <w:pStyle w:val="ListBullet2"/>
            </w:pPr>
            <w:r w:rsidRPr="00974786">
              <w:t xml:space="preserve">Touch on/off with Myki </w:t>
            </w:r>
          </w:p>
          <w:p w14:paraId="68A21BD0" w14:textId="77777777" w:rsidR="00974786" w:rsidRPr="00974786" w:rsidRDefault="00974786" w:rsidP="000C696E">
            <w:pPr>
              <w:pStyle w:val="ListBullet2"/>
            </w:pPr>
            <w:r w:rsidRPr="00974786">
              <w:t>Left, right, straight ahead.</w:t>
            </w:r>
          </w:p>
        </w:tc>
        <w:tc>
          <w:tcPr>
            <w:tcW w:w="2154" w:type="dxa"/>
            <w:tcBorders>
              <w:top w:val="single" w:sz="4" w:space="0" w:color="F68E1E"/>
              <w:bottom w:val="single" w:sz="4" w:space="0" w:color="F68E1E"/>
            </w:tcBorders>
          </w:tcPr>
          <w:p w14:paraId="2E11F48C" w14:textId="77777777" w:rsidR="000C696E" w:rsidRDefault="00974786" w:rsidP="000C696E">
            <w:pPr>
              <w:pStyle w:val="ListBullet2"/>
            </w:pPr>
            <w:r w:rsidRPr="00974786">
              <w:t xml:space="preserve">Where to stand/sit at the stop or on the platform </w:t>
            </w:r>
          </w:p>
          <w:p w14:paraId="01DF6D9D" w14:textId="77777777" w:rsidR="000C696E" w:rsidRDefault="00974786" w:rsidP="000C696E">
            <w:pPr>
              <w:pStyle w:val="ListBullet2"/>
            </w:pPr>
            <w:r w:rsidRPr="00974786">
              <w:t xml:space="preserve">Where to sit/stand in the vehicle/carriage </w:t>
            </w:r>
          </w:p>
          <w:p w14:paraId="737CCFD6" w14:textId="77777777" w:rsidR="000C696E" w:rsidRDefault="00974786" w:rsidP="000C696E">
            <w:pPr>
              <w:pStyle w:val="ListBullet2"/>
            </w:pPr>
            <w:r w:rsidRPr="00974786">
              <w:t xml:space="preserve">Placement of bags and other items being carried </w:t>
            </w:r>
          </w:p>
          <w:p w14:paraId="163E409B" w14:textId="77777777" w:rsidR="000C696E" w:rsidRDefault="00974786" w:rsidP="000C696E">
            <w:pPr>
              <w:pStyle w:val="ListBullet2"/>
            </w:pPr>
            <w:r w:rsidRPr="00974786">
              <w:t xml:space="preserve">How and when to interact with the driver </w:t>
            </w:r>
          </w:p>
          <w:p w14:paraId="6D412816" w14:textId="77777777" w:rsidR="000C696E" w:rsidRDefault="00974786" w:rsidP="000C696E">
            <w:pPr>
              <w:pStyle w:val="ListBullet2"/>
            </w:pPr>
            <w:r w:rsidRPr="00974786">
              <w:t xml:space="preserve">How to interact with other passengers </w:t>
            </w:r>
          </w:p>
          <w:p w14:paraId="77ABD384" w14:textId="77777777" w:rsidR="000C696E" w:rsidRDefault="00974786" w:rsidP="000C696E">
            <w:pPr>
              <w:pStyle w:val="ListBullet2"/>
            </w:pPr>
            <w:r w:rsidRPr="00974786">
              <w:t xml:space="preserve">Courtesy to elderly or other passengers with special needs </w:t>
            </w:r>
          </w:p>
          <w:p w14:paraId="15DE7501" w14:textId="77777777" w:rsidR="00974786" w:rsidRDefault="00974786" w:rsidP="000C696E">
            <w:pPr>
              <w:pStyle w:val="ListBullet2"/>
            </w:pPr>
            <w:r w:rsidRPr="00974786">
              <w:t>How to respond to anti-social behaviour.</w:t>
            </w:r>
          </w:p>
          <w:p w14:paraId="123B5932" w14:textId="77777777" w:rsidR="000C696E" w:rsidRPr="000C696E" w:rsidRDefault="000C696E" w:rsidP="000C696E"/>
        </w:tc>
        <w:tc>
          <w:tcPr>
            <w:tcW w:w="2154" w:type="dxa"/>
            <w:tcBorders>
              <w:top w:val="single" w:sz="4" w:space="0" w:color="F68E1E"/>
              <w:bottom w:val="single" w:sz="4" w:space="0" w:color="F68E1E"/>
            </w:tcBorders>
          </w:tcPr>
          <w:p w14:paraId="09D97EA0" w14:textId="77777777" w:rsidR="000C696E" w:rsidRDefault="00974786" w:rsidP="000C696E">
            <w:pPr>
              <w:pStyle w:val="ListBullet2"/>
            </w:pPr>
            <w:r w:rsidRPr="00974786">
              <w:t xml:space="preserve">Basic pedestrian skills (e.g. crossing roads, waiting at lights, observing signs and warnings, direction of travel, street layout) </w:t>
            </w:r>
          </w:p>
          <w:p w14:paraId="77DB8116" w14:textId="77777777" w:rsidR="000C696E" w:rsidRDefault="00974786" w:rsidP="000C696E">
            <w:pPr>
              <w:pStyle w:val="ListBullet2"/>
            </w:pPr>
            <w:r w:rsidRPr="00974786">
              <w:t>Stranger Danger</w:t>
            </w:r>
          </w:p>
          <w:p w14:paraId="3AF41557" w14:textId="77777777" w:rsidR="00974786" w:rsidRPr="00974786" w:rsidRDefault="00974786" w:rsidP="000C696E">
            <w:pPr>
              <w:pStyle w:val="ListBullet2"/>
            </w:pPr>
            <w:r w:rsidRPr="00974786">
              <w:t xml:space="preserve"> Where/how/from whom to seek help.</w:t>
            </w:r>
          </w:p>
        </w:tc>
      </w:tr>
    </w:tbl>
    <w:p w14:paraId="715D321A" w14:textId="77777777" w:rsidR="00430857" w:rsidRDefault="00430857" w:rsidP="00974786">
      <w:pPr>
        <w:pStyle w:val="NoteHeading"/>
      </w:pPr>
    </w:p>
    <w:p w14:paraId="1F5813D9" w14:textId="77777777" w:rsidR="000C0949" w:rsidRPr="002E59F6" w:rsidRDefault="00E74148" w:rsidP="00974786">
      <w:pPr>
        <w:pStyle w:val="NoteHeading"/>
      </w:pPr>
      <w:r w:rsidRPr="002E59F6">
        <w:t>Note: For the purposes of this framework the term “mode of transport” refers to the different transport services available such as bus, tram train, taxi, car etc. For the purposes of this framework the term “model of vehicle or carriage” refers to the different designs of vehicles or carriages within a mode of transport such as the different type</w:t>
      </w:r>
      <w:r w:rsidR="00602BC8" w:rsidRPr="002E59F6">
        <w:t>s of bus or classes of trams (</w:t>
      </w:r>
      <w:proofErr w:type="spellStart"/>
      <w:r w:rsidR="00602BC8" w:rsidRPr="002E59F6">
        <w:t>eg</w:t>
      </w:r>
      <w:proofErr w:type="spellEnd"/>
      <w:r w:rsidR="00602BC8" w:rsidRPr="002E59F6">
        <w:t xml:space="preserve"> low floor or W-Class) vehicles or different types of train carriages.</w:t>
      </w:r>
    </w:p>
    <w:p w14:paraId="10FE1DD0" w14:textId="77777777" w:rsidR="00B33B6E" w:rsidRPr="002E59F6" w:rsidRDefault="00B33B6E" w:rsidP="002E59F6"/>
    <w:p w14:paraId="7FCA6DF4" w14:textId="77777777" w:rsidR="00CB70D0" w:rsidRDefault="00CB70D0">
      <w:pPr>
        <w:spacing w:before="0" w:line="240" w:lineRule="auto"/>
        <w:rPr>
          <w:rFonts w:eastAsiaTheme="majorEastAsia" w:cstheme="majorBidi"/>
          <w:bCs/>
          <w:sz w:val="32"/>
          <w:szCs w:val="26"/>
        </w:rPr>
      </w:pPr>
      <w:r>
        <w:br w:type="page"/>
      </w:r>
    </w:p>
    <w:p w14:paraId="13E92F17" w14:textId="77777777" w:rsidR="00B33B6E" w:rsidRPr="002E59F6" w:rsidRDefault="00B33B6E" w:rsidP="00E81FA9">
      <w:pPr>
        <w:pStyle w:val="Heading3"/>
      </w:pPr>
      <w:r w:rsidRPr="002E59F6">
        <w:lastRenderedPageBreak/>
        <w:t>Travel education framework – practical (continued)</w:t>
      </w:r>
    </w:p>
    <w:tbl>
      <w:tblPr>
        <w:tblStyle w:val="TableGrid"/>
        <w:tblW w:w="107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8"/>
        <w:gridCol w:w="462"/>
        <w:gridCol w:w="2152"/>
        <w:gridCol w:w="2153"/>
        <w:gridCol w:w="2153"/>
        <w:gridCol w:w="2155"/>
      </w:tblGrid>
      <w:tr w:rsidR="000C696E" w:rsidRPr="00974786" w14:paraId="3336B3B0" w14:textId="77777777" w:rsidTr="00476F1C">
        <w:trPr>
          <w:cantSplit/>
          <w:trHeight w:val="454"/>
        </w:trPr>
        <w:tc>
          <w:tcPr>
            <w:tcW w:w="10773" w:type="dxa"/>
            <w:gridSpan w:val="6"/>
            <w:shd w:val="clear" w:color="auto" w:fill="CF1E25"/>
            <w:vAlign w:val="center"/>
          </w:tcPr>
          <w:p w14:paraId="73C04C29" w14:textId="77777777" w:rsidR="000C696E" w:rsidRPr="00476F1C" w:rsidRDefault="000C696E" w:rsidP="00476F1C">
            <w:pPr>
              <w:spacing w:before="0"/>
              <w:rPr>
                <w:b/>
                <w:color w:val="FFFFFF" w:themeColor="background1"/>
              </w:rPr>
            </w:pPr>
            <w:r w:rsidRPr="00476F1C">
              <w:rPr>
                <w:b/>
                <w:color w:val="FFFFFF" w:themeColor="background1"/>
              </w:rPr>
              <w:t>Intermediate</w:t>
            </w:r>
          </w:p>
        </w:tc>
      </w:tr>
      <w:tr w:rsidR="000C696E" w:rsidRPr="00974786" w14:paraId="07DB2281" w14:textId="77777777" w:rsidTr="00096CD5">
        <w:trPr>
          <w:cantSplit/>
          <w:trHeight w:val="567"/>
        </w:trPr>
        <w:tc>
          <w:tcPr>
            <w:tcW w:w="1701" w:type="dxa"/>
            <w:tcBorders>
              <w:right w:val="single" w:sz="4" w:space="0" w:color="F68E1E"/>
            </w:tcBorders>
            <w:shd w:val="clear" w:color="auto" w:fill="F68E1E"/>
            <w:vAlign w:val="center"/>
          </w:tcPr>
          <w:p w14:paraId="549824E7" w14:textId="77777777" w:rsidR="000C696E" w:rsidRPr="00476F1C" w:rsidRDefault="000C696E" w:rsidP="00196AE4">
            <w:pPr>
              <w:spacing w:before="0"/>
              <w:rPr>
                <w:b/>
                <w:color w:val="FFFFFF" w:themeColor="background1"/>
              </w:rPr>
            </w:pPr>
            <w:r w:rsidRPr="00476F1C">
              <w:rPr>
                <w:b/>
                <w:color w:val="FFFFFF" w:themeColor="background1"/>
              </w:rPr>
              <w:t>Context</w:t>
            </w:r>
          </w:p>
        </w:tc>
        <w:tc>
          <w:tcPr>
            <w:tcW w:w="454" w:type="dxa"/>
            <w:tcBorders>
              <w:left w:val="single" w:sz="4" w:space="0" w:color="F68E1E"/>
              <w:right w:val="single" w:sz="4" w:space="0" w:color="F68E1E"/>
            </w:tcBorders>
            <w:shd w:val="clear" w:color="auto" w:fill="F68E1E"/>
            <w:textDirection w:val="btLr"/>
            <w:vAlign w:val="center"/>
          </w:tcPr>
          <w:p w14:paraId="6BCC9412" w14:textId="77777777" w:rsidR="000C696E" w:rsidRPr="00476F1C" w:rsidRDefault="000C696E" w:rsidP="00196AE4">
            <w:pPr>
              <w:spacing w:before="0"/>
              <w:ind w:left="113" w:right="113"/>
              <w:rPr>
                <w:b/>
                <w:color w:val="FFFFFF" w:themeColor="background1"/>
              </w:rPr>
            </w:pPr>
          </w:p>
        </w:tc>
        <w:tc>
          <w:tcPr>
            <w:tcW w:w="2154" w:type="dxa"/>
            <w:tcBorders>
              <w:left w:val="single" w:sz="4" w:space="0" w:color="F68E1E"/>
              <w:right w:val="single" w:sz="4" w:space="0" w:color="F68E1E"/>
            </w:tcBorders>
            <w:shd w:val="clear" w:color="auto" w:fill="F68E1E"/>
            <w:vAlign w:val="center"/>
          </w:tcPr>
          <w:p w14:paraId="225974CC" w14:textId="77777777" w:rsidR="000C696E" w:rsidRPr="00476F1C" w:rsidRDefault="000C696E" w:rsidP="00196AE4">
            <w:pPr>
              <w:spacing w:before="0"/>
              <w:rPr>
                <w:b/>
                <w:color w:val="FFFFFF" w:themeColor="background1"/>
              </w:rPr>
            </w:pPr>
            <w:r w:rsidRPr="00476F1C">
              <w:rPr>
                <w:b/>
                <w:color w:val="FFFFFF" w:themeColor="background1"/>
              </w:rPr>
              <w:t>Journey planning</w:t>
            </w:r>
          </w:p>
        </w:tc>
        <w:tc>
          <w:tcPr>
            <w:tcW w:w="2154" w:type="dxa"/>
            <w:tcBorders>
              <w:left w:val="single" w:sz="4" w:space="0" w:color="F68E1E"/>
              <w:right w:val="single" w:sz="4" w:space="0" w:color="F68E1E"/>
            </w:tcBorders>
            <w:shd w:val="clear" w:color="auto" w:fill="F68E1E"/>
            <w:vAlign w:val="center"/>
          </w:tcPr>
          <w:p w14:paraId="5CE26C22" w14:textId="77777777" w:rsidR="000C696E" w:rsidRPr="00476F1C" w:rsidRDefault="000C696E" w:rsidP="00196AE4">
            <w:pPr>
              <w:spacing w:before="0"/>
              <w:rPr>
                <w:b/>
                <w:color w:val="FFFFFF" w:themeColor="background1"/>
              </w:rPr>
            </w:pPr>
            <w:r w:rsidRPr="00476F1C">
              <w:rPr>
                <w:b/>
                <w:color w:val="FFFFFF" w:themeColor="background1"/>
              </w:rPr>
              <w:t>Getting about</w:t>
            </w:r>
          </w:p>
        </w:tc>
        <w:tc>
          <w:tcPr>
            <w:tcW w:w="2154" w:type="dxa"/>
            <w:tcBorders>
              <w:left w:val="single" w:sz="4" w:space="0" w:color="F68E1E"/>
              <w:right w:val="single" w:sz="4" w:space="0" w:color="F68E1E"/>
            </w:tcBorders>
            <w:shd w:val="clear" w:color="auto" w:fill="F68E1E"/>
            <w:vAlign w:val="center"/>
          </w:tcPr>
          <w:p w14:paraId="755B2CC4" w14:textId="77777777" w:rsidR="000C696E" w:rsidRPr="00476F1C" w:rsidRDefault="000C696E" w:rsidP="00196AE4">
            <w:pPr>
              <w:spacing w:before="0"/>
              <w:rPr>
                <w:b/>
                <w:color w:val="FFFFFF" w:themeColor="background1"/>
              </w:rPr>
            </w:pPr>
            <w:r w:rsidRPr="00476F1C">
              <w:rPr>
                <w:b/>
                <w:color w:val="FFFFFF" w:themeColor="background1"/>
              </w:rPr>
              <w:t>Behaving appropriately</w:t>
            </w:r>
          </w:p>
        </w:tc>
        <w:tc>
          <w:tcPr>
            <w:tcW w:w="2154" w:type="dxa"/>
            <w:tcBorders>
              <w:left w:val="single" w:sz="4" w:space="0" w:color="F68E1E"/>
            </w:tcBorders>
            <w:shd w:val="clear" w:color="auto" w:fill="F68E1E"/>
            <w:vAlign w:val="center"/>
          </w:tcPr>
          <w:p w14:paraId="45D141EE" w14:textId="77777777" w:rsidR="000C696E" w:rsidRPr="00476F1C" w:rsidRDefault="000C696E" w:rsidP="00196AE4">
            <w:pPr>
              <w:spacing w:before="0"/>
              <w:rPr>
                <w:b/>
                <w:color w:val="FFFFFF" w:themeColor="background1"/>
              </w:rPr>
            </w:pPr>
            <w:r w:rsidRPr="00476F1C">
              <w:rPr>
                <w:b/>
                <w:color w:val="FFFFFF" w:themeColor="background1"/>
              </w:rPr>
              <w:t>Staying safe</w:t>
            </w:r>
          </w:p>
        </w:tc>
      </w:tr>
      <w:tr w:rsidR="000C696E" w:rsidRPr="00974786" w14:paraId="07888EAB" w14:textId="77777777" w:rsidTr="00096CD5">
        <w:trPr>
          <w:cantSplit/>
          <w:trHeight w:val="1134"/>
        </w:trPr>
        <w:tc>
          <w:tcPr>
            <w:tcW w:w="1701" w:type="dxa"/>
          </w:tcPr>
          <w:p w14:paraId="7CC75692" w14:textId="77777777" w:rsidR="000C696E" w:rsidRPr="00974786" w:rsidRDefault="000C696E" w:rsidP="00476F1C">
            <w:pPr>
              <w:pStyle w:val="BodyText3"/>
              <w:spacing w:before="40"/>
            </w:pPr>
            <w:r w:rsidRPr="004642C7">
              <w:t xml:space="preserve">Classroom activities provide background knowledge that is reinforced in </w:t>
            </w:r>
            <w:r w:rsidR="00C4477D">
              <w:t xml:space="preserve">supervised, </w:t>
            </w:r>
            <w:r w:rsidRPr="004642C7">
              <w:t>small group excursions using different modes of public transport where students can observe, experience and practice their learning in action</w:t>
            </w:r>
          </w:p>
        </w:tc>
        <w:tc>
          <w:tcPr>
            <w:tcW w:w="454" w:type="dxa"/>
            <w:shd w:val="clear" w:color="auto" w:fill="FBD4B4" w:themeFill="accent6" w:themeFillTint="66"/>
            <w:textDirection w:val="btLr"/>
            <w:vAlign w:val="bottom"/>
          </w:tcPr>
          <w:p w14:paraId="06512996" w14:textId="77777777" w:rsidR="000C696E" w:rsidRPr="00476F1C" w:rsidRDefault="000C696E" w:rsidP="00196AE4">
            <w:pPr>
              <w:spacing w:before="0"/>
              <w:ind w:left="113" w:right="113"/>
              <w:jc w:val="center"/>
              <w:rPr>
                <w:b/>
              </w:rPr>
            </w:pPr>
            <w:r w:rsidRPr="00476F1C">
              <w:rPr>
                <w:b/>
              </w:rPr>
              <w:t>In the classroom</w:t>
            </w:r>
          </w:p>
        </w:tc>
        <w:tc>
          <w:tcPr>
            <w:tcW w:w="2154" w:type="dxa"/>
            <w:tcBorders>
              <w:bottom w:val="single" w:sz="4" w:space="0" w:color="F68E1E"/>
            </w:tcBorders>
          </w:tcPr>
          <w:p w14:paraId="72B50D6C" w14:textId="77777777" w:rsidR="000C696E" w:rsidRPr="004642C7" w:rsidRDefault="000C696E" w:rsidP="000C696E">
            <w:pPr>
              <w:pStyle w:val="ListBullet2"/>
            </w:pPr>
            <w:r w:rsidRPr="004642C7">
              <w:t>Types of public transport</w:t>
            </w:r>
          </w:p>
          <w:p w14:paraId="26D0CF56" w14:textId="77777777" w:rsidR="000C696E" w:rsidRPr="004642C7" w:rsidRDefault="000C696E" w:rsidP="000C696E">
            <w:pPr>
              <w:pStyle w:val="ListBullet2"/>
            </w:pPr>
            <w:r w:rsidRPr="004642C7">
              <w:t>Different types and models of vehicles</w:t>
            </w:r>
          </w:p>
          <w:p w14:paraId="33AEEDAF" w14:textId="77777777" w:rsidR="000C696E" w:rsidRPr="004642C7" w:rsidRDefault="000C696E" w:rsidP="000C696E">
            <w:pPr>
              <w:pStyle w:val="ListBullet2"/>
            </w:pPr>
            <w:r w:rsidRPr="004642C7">
              <w:t>Public transport in your city and local area</w:t>
            </w:r>
          </w:p>
          <w:p w14:paraId="58E12B70" w14:textId="77777777" w:rsidR="000C696E" w:rsidRPr="004642C7" w:rsidRDefault="000C696E" w:rsidP="000C696E">
            <w:pPr>
              <w:pStyle w:val="ListBullet2"/>
            </w:pPr>
            <w:r w:rsidRPr="004642C7">
              <w:t>Reading maps and plans</w:t>
            </w:r>
          </w:p>
          <w:p w14:paraId="514C51DC" w14:textId="77777777" w:rsidR="000C696E" w:rsidRPr="004642C7" w:rsidRDefault="000C696E" w:rsidP="000C696E">
            <w:pPr>
              <w:pStyle w:val="ListBullet2"/>
            </w:pPr>
            <w:r w:rsidRPr="004642C7">
              <w:t>Reading information in tables</w:t>
            </w:r>
          </w:p>
          <w:p w14:paraId="77ED4D85" w14:textId="77777777" w:rsidR="000C696E" w:rsidRPr="004642C7" w:rsidRDefault="000C696E" w:rsidP="000C696E">
            <w:pPr>
              <w:pStyle w:val="ListBullet2"/>
            </w:pPr>
            <w:r w:rsidRPr="004642C7">
              <w:t>Telling the time</w:t>
            </w:r>
          </w:p>
          <w:p w14:paraId="65C3D708" w14:textId="77777777" w:rsidR="000C696E" w:rsidRPr="004642C7" w:rsidRDefault="000C696E" w:rsidP="000C696E">
            <w:pPr>
              <w:pStyle w:val="ListBullet2"/>
            </w:pPr>
            <w:r w:rsidRPr="004642C7">
              <w:t>Road signs</w:t>
            </w:r>
          </w:p>
          <w:p w14:paraId="251D4784" w14:textId="77777777" w:rsidR="000C696E" w:rsidRDefault="000C696E" w:rsidP="000C696E">
            <w:pPr>
              <w:pStyle w:val="ListBullet2"/>
            </w:pPr>
            <w:r w:rsidRPr="004642C7">
              <w:t>Determining travel routes</w:t>
            </w:r>
          </w:p>
          <w:p w14:paraId="6F4D6539" w14:textId="77777777" w:rsidR="000C696E" w:rsidRPr="000C696E" w:rsidRDefault="000C696E" w:rsidP="00196AE4"/>
        </w:tc>
        <w:tc>
          <w:tcPr>
            <w:tcW w:w="2154" w:type="dxa"/>
            <w:tcBorders>
              <w:bottom w:val="single" w:sz="4" w:space="0" w:color="F68E1E"/>
            </w:tcBorders>
          </w:tcPr>
          <w:p w14:paraId="0731267C" w14:textId="77777777" w:rsidR="000C696E" w:rsidRPr="004642C7" w:rsidRDefault="000C696E" w:rsidP="000C696E">
            <w:pPr>
              <w:pStyle w:val="ListBullet2"/>
            </w:pPr>
            <w:r w:rsidRPr="004642C7">
              <w:t>Pedestrian skills in detail</w:t>
            </w:r>
          </w:p>
          <w:p w14:paraId="039E1062" w14:textId="77777777" w:rsidR="000C696E" w:rsidRPr="004642C7" w:rsidRDefault="000C696E" w:rsidP="000C696E">
            <w:pPr>
              <w:pStyle w:val="ListBullet2"/>
            </w:pPr>
            <w:r w:rsidRPr="004642C7">
              <w:t>Identifying different buses, trams, trains</w:t>
            </w:r>
          </w:p>
          <w:p w14:paraId="61E72EF4" w14:textId="77777777" w:rsidR="000C696E" w:rsidRDefault="000C696E" w:rsidP="000C696E">
            <w:pPr>
              <w:pStyle w:val="ListBullet2"/>
            </w:pPr>
            <w:r w:rsidRPr="004642C7">
              <w:t>Layouts of different types of vehicles/ carriages (e.g. entrances/exits, emergency exits, journey information on board, stop r</w:t>
            </w:r>
            <w:r>
              <w:t>equests, emergency stop button)</w:t>
            </w:r>
          </w:p>
          <w:p w14:paraId="7D013F0C" w14:textId="77777777" w:rsidR="000C696E" w:rsidRPr="00974786" w:rsidRDefault="000C696E" w:rsidP="00196AE4">
            <w:pPr>
              <w:spacing w:before="0"/>
            </w:pPr>
          </w:p>
        </w:tc>
        <w:tc>
          <w:tcPr>
            <w:tcW w:w="2154" w:type="dxa"/>
            <w:tcBorders>
              <w:bottom w:val="single" w:sz="4" w:space="0" w:color="F68E1E"/>
            </w:tcBorders>
          </w:tcPr>
          <w:p w14:paraId="33DCAB97" w14:textId="77777777" w:rsidR="000C696E" w:rsidRPr="00974786" w:rsidRDefault="000C696E" w:rsidP="00196AE4">
            <w:pPr>
              <w:spacing w:before="0"/>
            </w:pPr>
          </w:p>
        </w:tc>
        <w:tc>
          <w:tcPr>
            <w:tcW w:w="2154" w:type="dxa"/>
            <w:tcBorders>
              <w:bottom w:val="single" w:sz="4" w:space="0" w:color="F68E1E"/>
            </w:tcBorders>
          </w:tcPr>
          <w:p w14:paraId="33AF9FD7" w14:textId="77777777" w:rsidR="006C576A" w:rsidRPr="00253277" w:rsidRDefault="006C576A" w:rsidP="006C576A">
            <w:pPr>
              <w:pStyle w:val="ListBullet2"/>
              <w:rPr>
                <w:sz w:val="16"/>
                <w:szCs w:val="16"/>
              </w:rPr>
            </w:pPr>
            <w:r w:rsidRPr="00253277">
              <w:rPr>
                <w:sz w:val="16"/>
                <w:szCs w:val="16"/>
              </w:rPr>
              <w:t>What to do if…</w:t>
            </w:r>
          </w:p>
          <w:p w14:paraId="7393C8BA" w14:textId="77777777" w:rsidR="000C696E" w:rsidRPr="00974786" w:rsidRDefault="000C696E" w:rsidP="00196AE4">
            <w:pPr>
              <w:spacing w:before="0"/>
            </w:pPr>
          </w:p>
        </w:tc>
      </w:tr>
      <w:tr w:rsidR="000C696E" w:rsidRPr="00974786" w14:paraId="75E226DC" w14:textId="77777777" w:rsidTr="00096CD5">
        <w:trPr>
          <w:cantSplit/>
          <w:trHeight w:val="1134"/>
        </w:trPr>
        <w:tc>
          <w:tcPr>
            <w:tcW w:w="1701" w:type="dxa"/>
            <w:tcBorders>
              <w:bottom w:val="single" w:sz="4" w:space="0" w:color="F68E1E"/>
            </w:tcBorders>
          </w:tcPr>
          <w:p w14:paraId="1CD5FCC8" w14:textId="77777777" w:rsidR="000C696E" w:rsidRPr="00974786" w:rsidRDefault="000C696E" w:rsidP="00196AE4">
            <w:pPr>
              <w:spacing w:before="0"/>
            </w:pPr>
          </w:p>
        </w:tc>
        <w:tc>
          <w:tcPr>
            <w:tcW w:w="454" w:type="dxa"/>
            <w:tcBorders>
              <w:bottom w:val="single" w:sz="4" w:space="0" w:color="F68E1E"/>
            </w:tcBorders>
            <w:shd w:val="clear" w:color="auto" w:fill="FBD4B4" w:themeFill="accent6" w:themeFillTint="66"/>
            <w:textDirection w:val="btLr"/>
            <w:vAlign w:val="bottom"/>
          </w:tcPr>
          <w:p w14:paraId="584F4325" w14:textId="77777777" w:rsidR="000C696E" w:rsidRPr="00476F1C" w:rsidRDefault="000C696E" w:rsidP="00196AE4">
            <w:pPr>
              <w:spacing w:before="0"/>
              <w:ind w:left="113" w:right="113"/>
              <w:jc w:val="center"/>
              <w:rPr>
                <w:b/>
              </w:rPr>
            </w:pPr>
            <w:r w:rsidRPr="00476F1C">
              <w:rPr>
                <w:b/>
              </w:rPr>
              <w:t>In practice</w:t>
            </w:r>
          </w:p>
        </w:tc>
        <w:tc>
          <w:tcPr>
            <w:tcW w:w="2154" w:type="dxa"/>
            <w:tcBorders>
              <w:top w:val="single" w:sz="4" w:space="0" w:color="F68E1E"/>
              <w:bottom w:val="single" w:sz="4" w:space="0" w:color="F68E1E"/>
            </w:tcBorders>
          </w:tcPr>
          <w:p w14:paraId="73CFCF02" w14:textId="77777777" w:rsidR="000C696E" w:rsidRPr="00974786" w:rsidRDefault="000C696E" w:rsidP="00196AE4">
            <w:pPr>
              <w:spacing w:before="0"/>
            </w:pPr>
          </w:p>
        </w:tc>
        <w:tc>
          <w:tcPr>
            <w:tcW w:w="2154" w:type="dxa"/>
            <w:tcBorders>
              <w:top w:val="single" w:sz="4" w:space="0" w:color="F68E1E"/>
              <w:bottom w:val="single" w:sz="4" w:space="0" w:color="F68E1E"/>
            </w:tcBorders>
          </w:tcPr>
          <w:p w14:paraId="06458780" w14:textId="77777777" w:rsidR="000C696E" w:rsidRPr="004642C7" w:rsidRDefault="000C696E" w:rsidP="000C696E">
            <w:pPr>
              <w:pStyle w:val="ListBullet2"/>
            </w:pPr>
            <w:r w:rsidRPr="004642C7">
              <w:t>Follow a pre-determined route</w:t>
            </w:r>
          </w:p>
          <w:p w14:paraId="346BF212" w14:textId="77777777" w:rsidR="000C696E" w:rsidRPr="004642C7" w:rsidRDefault="000C696E" w:rsidP="000C696E">
            <w:pPr>
              <w:pStyle w:val="ListBullet2"/>
            </w:pPr>
            <w:r w:rsidRPr="004642C7">
              <w:t>Read real-time information displays</w:t>
            </w:r>
          </w:p>
          <w:p w14:paraId="2C327BB3" w14:textId="77777777" w:rsidR="000C696E" w:rsidRPr="004642C7" w:rsidRDefault="000C696E" w:rsidP="000C696E">
            <w:pPr>
              <w:pStyle w:val="ListBullet2"/>
            </w:pPr>
            <w:r w:rsidRPr="004642C7">
              <w:t>Efficient boarding/ alighting</w:t>
            </w:r>
          </w:p>
          <w:p w14:paraId="27C04FBB" w14:textId="77777777" w:rsidR="000C696E" w:rsidRPr="004642C7" w:rsidRDefault="000C696E" w:rsidP="000C696E">
            <w:pPr>
              <w:pStyle w:val="ListBullet2"/>
            </w:pPr>
            <w:r w:rsidRPr="004642C7">
              <w:t>Touch on/off with Myki</w:t>
            </w:r>
          </w:p>
          <w:p w14:paraId="17BF7A46" w14:textId="77777777" w:rsidR="000C696E" w:rsidRPr="004642C7" w:rsidRDefault="000C696E" w:rsidP="000C696E">
            <w:pPr>
              <w:pStyle w:val="ListBullet2"/>
            </w:pPr>
            <w:r w:rsidRPr="004642C7">
              <w:t>Layout of vehicles/ carriages (e.g. entrances/exits, emergency exits, journey information on board, stop requests, emergency stop button)</w:t>
            </w:r>
          </w:p>
          <w:p w14:paraId="27C291E5" w14:textId="77777777" w:rsidR="000C696E" w:rsidRPr="000C696E" w:rsidRDefault="000C696E" w:rsidP="00E81FA9">
            <w:pPr>
              <w:pStyle w:val="ListBullet2"/>
            </w:pPr>
            <w:r w:rsidRPr="004642C7">
              <w:t>How to use waiting time</w:t>
            </w:r>
          </w:p>
        </w:tc>
        <w:tc>
          <w:tcPr>
            <w:tcW w:w="2154" w:type="dxa"/>
            <w:tcBorders>
              <w:top w:val="single" w:sz="4" w:space="0" w:color="F68E1E"/>
              <w:bottom w:val="single" w:sz="4" w:space="0" w:color="F68E1E"/>
            </w:tcBorders>
          </w:tcPr>
          <w:p w14:paraId="6E63B616" w14:textId="77777777" w:rsidR="000C696E" w:rsidRPr="004642C7" w:rsidRDefault="000C696E" w:rsidP="000C696E">
            <w:pPr>
              <w:pStyle w:val="ListBullet2"/>
            </w:pPr>
            <w:r w:rsidRPr="004642C7">
              <w:t>Where to stand/sit at the stop or on the platform</w:t>
            </w:r>
          </w:p>
          <w:p w14:paraId="024D572B" w14:textId="77777777" w:rsidR="000C696E" w:rsidRPr="004642C7" w:rsidRDefault="000C696E" w:rsidP="000C696E">
            <w:pPr>
              <w:pStyle w:val="ListBullet2"/>
            </w:pPr>
            <w:r w:rsidRPr="004642C7">
              <w:t>Where to sit/stand in the vehicle/carriage</w:t>
            </w:r>
          </w:p>
          <w:p w14:paraId="6C15B2C2" w14:textId="77777777" w:rsidR="000C696E" w:rsidRPr="004642C7" w:rsidRDefault="000C696E" w:rsidP="000C696E">
            <w:pPr>
              <w:pStyle w:val="ListBullet2"/>
            </w:pPr>
            <w:r w:rsidRPr="004642C7">
              <w:t>Placement of bags and other items being carried</w:t>
            </w:r>
          </w:p>
          <w:p w14:paraId="1777A7C7" w14:textId="77777777" w:rsidR="000C696E" w:rsidRPr="004642C7" w:rsidRDefault="000C696E" w:rsidP="000C696E">
            <w:pPr>
              <w:pStyle w:val="ListBullet2"/>
            </w:pPr>
            <w:r w:rsidRPr="004642C7">
              <w:t>How and when to interact with the driver</w:t>
            </w:r>
          </w:p>
          <w:p w14:paraId="646C4BE4" w14:textId="77777777" w:rsidR="000C696E" w:rsidRPr="004642C7" w:rsidRDefault="000C696E" w:rsidP="000C696E">
            <w:pPr>
              <w:pStyle w:val="ListBullet2"/>
            </w:pPr>
            <w:r w:rsidRPr="004642C7">
              <w:t>How to interact with other passengers</w:t>
            </w:r>
          </w:p>
          <w:p w14:paraId="29A8586D" w14:textId="77777777" w:rsidR="000C696E" w:rsidRPr="004642C7" w:rsidRDefault="000C696E" w:rsidP="000C696E">
            <w:pPr>
              <w:pStyle w:val="ListBullet2"/>
            </w:pPr>
            <w:r w:rsidRPr="004642C7">
              <w:t>Courtesy to elderly or other passengers with special needs</w:t>
            </w:r>
          </w:p>
          <w:p w14:paraId="3A5504F8" w14:textId="77777777" w:rsidR="000C696E" w:rsidRDefault="000C696E" w:rsidP="000C696E">
            <w:pPr>
              <w:pStyle w:val="ListBullet2"/>
            </w:pPr>
            <w:r w:rsidRPr="004642C7">
              <w:t xml:space="preserve">How to respond to </w:t>
            </w:r>
            <w:r>
              <w:t>anti-social behaviour</w:t>
            </w:r>
          </w:p>
          <w:p w14:paraId="6AAC80D9" w14:textId="77777777" w:rsidR="000C696E" w:rsidRPr="000C696E" w:rsidRDefault="000C696E" w:rsidP="00196AE4"/>
        </w:tc>
        <w:tc>
          <w:tcPr>
            <w:tcW w:w="2154" w:type="dxa"/>
            <w:tcBorders>
              <w:top w:val="single" w:sz="4" w:space="0" w:color="F68E1E"/>
              <w:bottom w:val="single" w:sz="4" w:space="0" w:color="F68E1E"/>
            </w:tcBorders>
          </w:tcPr>
          <w:p w14:paraId="76D7EE1A" w14:textId="77777777" w:rsidR="00E81FA9" w:rsidRPr="004642C7" w:rsidRDefault="00E81FA9" w:rsidP="00E81FA9">
            <w:pPr>
              <w:pStyle w:val="ListBullet2"/>
            </w:pPr>
            <w:r w:rsidRPr="004642C7">
              <w:t>Pedestrian skills</w:t>
            </w:r>
          </w:p>
          <w:p w14:paraId="54D66384" w14:textId="77777777" w:rsidR="00E81FA9" w:rsidRPr="004642C7" w:rsidRDefault="00E81FA9" w:rsidP="00E81FA9">
            <w:pPr>
              <w:pStyle w:val="ListBullet2"/>
            </w:pPr>
            <w:r w:rsidRPr="004642C7">
              <w:t>Understanding road layout and street signs</w:t>
            </w:r>
          </w:p>
          <w:p w14:paraId="3FB49366" w14:textId="77777777" w:rsidR="00E81FA9" w:rsidRPr="004642C7" w:rsidRDefault="00E81FA9" w:rsidP="00E81FA9">
            <w:pPr>
              <w:pStyle w:val="ListBullet2"/>
            </w:pPr>
            <w:r w:rsidRPr="004642C7">
              <w:t>Stranger Danger</w:t>
            </w:r>
          </w:p>
          <w:p w14:paraId="0D877EBC" w14:textId="77777777" w:rsidR="00E81FA9" w:rsidRDefault="00E81FA9" w:rsidP="00E81FA9">
            <w:pPr>
              <w:pStyle w:val="ListBullet2"/>
            </w:pPr>
            <w:r w:rsidRPr="004642C7">
              <w:t xml:space="preserve">Where/how/from </w:t>
            </w:r>
            <w:r>
              <w:t>whom to seek help</w:t>
            </w:r>
          </w:p>
          <w:p w14:paraId="22159B23" w14:textId="77777777" w:rsidR="007E63AC" w:rsidRPr="004642C7" w:rsidRDefault="007E63AC" w:rsidP="00E81FA9">
            <w:pPr>
              <w:pStyle w:val="ListBullet2"/>
            </w:pPr>
            <w:r>
              <w:rPr>
                <w:sz w:val="16"/>
                <w:szCs w:val="16"/>
              </w:rPr>
              <w:t>The role of Protective Service Officers</w:t>
            </w:r>
            <w:r w:rsidRPr="00253277">
              <w:rPr>
                <w:sz w:val="16"/>
                <w:szCs w:val="16"/>
              </w:rPr>
              <w:t>.</w:t>
            </w:r>
          </w:p>
          <w:p w14:paraId="31ED40F8" w14:textId="77777777" w:rsidR="000C696E" w:rsidRPr="00974786" w:rsidRDefault="000C696E" w:rsidP="00E81FA9">
            <w:pPr>
              <w:pStyle w:val="ListBullet2"/>
              <w:numPr>
                <w:ilvl w:val="0"/>
                <w:numId w:val="0"/>
              </w:numPr>
            </w:pPr>
          </w:p>
        </w:tc>
      </w:tr>
    </w:tbl>
    <w:p w14:paraId="7FF9ABAC" w14:textId="77777777" w:rsidR="004642C7" w:rsidRDefault="004642C7" w:rsidP="004642C7"/>
    <w:p w14:paraId="283BD8F3" w14:textId="77777777" w:rsidR="00CB70D0" w:rsidRDefault="00CB70D0">
      <w:pPr>
        <w:spacing w:before="0" w:line="240" w:lineRule="auto"/>
        <w:rPr>
          <w:rFonts w:eastAsiaTheme="majorEastAsia" w:cstheme="majorBidi"/>
          <w:bCs/>
          <w:sz w:val="32"/>
          <w:szCs w:val="26"/>
        </w:rPr>
      </w:pPr>
      <w:r>
        <w:br w:type="page"/>
      </w:r>
    </w:p>
    <w:p w14:paraId="1AFEB8AC" w14:textId="77777777" w:rsidR="00C82526" w:rsidRPr="002E59F6" w:rsidRDefault="00C82526" w:rsidP="00E81FA9">
      <w:pPr>
        <w:pStyle w:val="Heading3"/>
      </w:pPr>
      <w:r w:rsidRPr="002E59F6">
        <w:lastRenderedPageBreak/>
        <w:t>Travel education framework – practical (continued)</w:t>
      </w:r>
    </w:p>
    <w:tbl>
      <w:tblPr>
        <w:tblStyle w:val="TableGrid"/>
        <w:tblW w:w="109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15"/>
        <w:gridCol w:w="462"/>
        <w:gridCol w:w="8"/>
        <w:gridCol w:w="2260"/>
        <w:gridCol w:w="8"/>
        <w:gridCol w:w="2260"/>
        <w:gridCol w:w="8"/>
        <w:gridCol w:w="2260"/>
        <w:gridCol w:w="8"/>
        <w:gridCol w:w="2253"/>
        <w:gridCol w:w="7"/>
        <w:gridCol w:w="8"/>
      </w:tblGrid>
      <w:tr w:rsidR="00476F1C" w:rsidRPr="00476F1C" w14:paraId="38735F75" w14:textId="77777777" w:rsidTr="00096CD5">
        <w:trPr>
          <w:gridAfter w:val="2"/>
          <w:wAfter w:w="15" w:type="dxa"/>
          <w:cantSplit/>
          <w:trHeight w:val="458"/>
        </w:trPr>
        <w:tc>
          <w:tcPr>
            <w:tcW w:w="10942" w:type="dxa"/>
            <w:gridSpan w:val="10"/>
            <w:shd w:val="clear" w:color="auto" w:fill="CF1E25"/>
            <w:vAlign w:val="center"/>
          </w:tcPr>
          <w:p w14:paraId="38FF6285" w14:textId="77777777" w:rsidR="00E81FA9" w:rsidRPr="00476F1C" w:rsidRDefault="00E81FA9" w:rsidP="00096CD5">
            <w:pPr>
              <w:spacing w:before="0"/>
              <w:rPr>
                <w:b/>
                <w:color w:val="FFFFFF" w:themeColor="background1"/>
              </w:rPr>
            </w:pPr>
            <w:r w:rsidRPr="00476F1C">
              <w:rPr>
                <w:b/>
                <w:color w:val="FFFFFF" w:themeColor="background1"/>
              </w:rPr>
              <w:t>Advanced</w:t>
            </w:r>
          </w:p>
        </w:tc>
      </w:tr>
      <w:tr w:rsidR="00253277" w:rsidRPr="00974786" w14:paraId="047D4176" w14:textId="77777777" w:rsidTr="00096CD5">
        <w:trPr>
          <w:cantSplit/>
          <w:trHeight w:val="563"/>
        </w:trPr>
        <w:tc>
          <w:tcPr>
            <w:tcW w:w="1415" w:type="dxa"/>
            <w:tcBorders>
              <w:right w:val="single" w:sz="4" w:space="0" w:color="F68E1E"/>
            </w:tcBorders>
            <w:shd w:val="clear" w:color="auto" w:fill="F68E1E"/>
            <w:vAlign w:val="center"/>
          </w:tcPr>
          <w:p w14:paraId="3D21EEDC" w14:textId="77777777" w:rsidR="00E81FA9" w:rsidRPr="00476F1C" w:rsidRDefault="00E81FA9" w:rsidP="00096CD5">
            <w:pPr>
              <w:spacing w:before="0"/>
              <w:rPr>
                <w:b/>
                <w:color w:val="FFFFFF" w:themeColor="background1"/>
              </w:rPr>
            </w:pPr>
            <w:r w:rsidRPr="00476F1C">
              <w:rPr>
                <w:b/>
                <w:color w:val="FFFFFF" w:themeColor="background1"/>
              </w:rPr>
              <w:t>Context</w:t>
            </w:r>
          </w:p>
        </w:tc>
        <w:tc>
          <w:tcPr>
            <w:tcW w:w="470" w:type="dxa"/>
            <w:gridSpan w:val="2"/>
            <w:tcBorders>
              <w:left w:val="single" w:sz="4" w:space="0" w:color="F68E1E"/>
              <w:right w:val="single" w:sz="4" w:space="0" w:color="F68E1E"/>
            </w:tcBorders>
            <w:shd w:val="clear" w:color="auto" w:fill="F68E1E"/>
            <w:textDirection w:val="btLr"/>
            <w:vAlign w:val="center"/>
          </w:tcPr>
          <w:p w14:paraId="59D54237" w14:textId="77777777" w:rsidR="00E81FA9" w:rsidRPr="00476F1C" w:rsidRDefault="00E81FA9" w:rsidP="00096CD5">
            <w:pPr>
              <w:spacing w:before="0"/>
              <w:rPr>
                <w:b/>
                <w:color w:val="FFFFFF" w:themeColor="background1"/>
              </w:rPr>
            </w:pPr>
          </w:p>
        </w:tc>
        <w:tc>
          <w:tcPr>
            <w:tcW w:w="2268" w:type="dxa"/>
            <w:gridSpan w:val="2"/>
            <w:tcBorders>
              <w:left w:val="single" w:sz="4" w:space="0" w:color="F68E1E"/>
              <w:right w:val="single" w:sz="4" w:space="0" w:color="F68E1E"/>
            </w:tcBorders>
            <w:shd w:val="clear" w:color="auto" w:fill="F68E1E"/>
            <w:vAlign w:val="center"/>
          </w:tcPr>
          <w:p w14:paraId="655A1F14" w14:textId="77777777" w:rsidR="00E81FA9" w:rsidRPr="00476F1C" w:rsidRDefault="00E81FA9" w:rsidP="00096CD5">
            <w:pPr>
              <w:spacing w:before="0"/>
              <w:rPr>
                <w:b/>
                <w:color w:val="FFFFFF" w:themeColor="background1"/>
              </w:rPr>
            </w:pPr>
            <w:r w:rsidRPr="00476F1C">
              <w:rPr>
                <w:b/>
                <w:color w:val="FFFFFF" w:themeColor="background1"/>
              </w:rPr>
              <w:t>Journey planning</w:t>
            </w:r>
          </w:p>
        </w:tc>
        <w:tc>
          <w:tcPr>
            <w:tcW w:w="2268" w:type="dxa"/>
            <w:gridSpan w:val="2"/>
            <w:tcBorders>
              <w:left w:val="single" w:sz="4" w:space="0" w:color="F68E1E"/>
              <w:right w:val="single" w:sz="4" w:space="0" w:color="F68E1E"/>
            </w:tcBorders>
            <w:shd w:val="clear" w:color="auto" w:fill="F68E1E"/>
            <w:vAlign w:val="center"/>
          </w:tcPr>
          <w:p w14:paraId="4D674012" w14:textId="77777777" w:rsidR="00E81FA9" w:rsidRPr="00476F1C" w:rsidRDefault="00E81FA9" w:rsidP="00096CD5">
            <w:pPr>
              <w:spacing w:before="0"/>
              <w:rPr>
                <w:b/>
                <w:color w:val="FFFFFF" w:themeColor="background1"/>
              </w:rPr>
            </w:pPr>
            <w:r w:rsidRPr="00476F1C">
              <w:rPr>
                <w:b/>
                <w:color w:val="FFFFFF" w:themeColor="background1"/>
              </w:rPr>
              <w:t>Getting about</w:t>
            </w:r>
          </w:p>
        </w:tc>
        <w:tc>
          <w:tcPr>
            <w:tcW w:w="2268" w:type="dxa"/>
            <w:gridSpan w:val="2"/>
            <w:tcBorders>
              <w:left w:val="single" w:sz="4" w:space="0" w:color="F68E1E"/>
              <w:right w:val="single" w:sz="4" w:space="0" w:color="F68E1E"/>
            </w:tcBorders>
            <w:shd w:val="clear" w:color="auto" w:fill="F68E1E"/>
            <w:vAlign w:val="center"/>
          </w:tcPr>
          <w:p w14:paraId="0D11CB68" w14:textId="77777777" w:rsidR="00E81FA9" w:rsidRPr="00476F1C" w:rsidRDefault="00E81FA9" w:rsidP="00096CD5">
            <w:pPr>
              <w:spacing w:before="0"/>
              <w:rPr>
                <w:b/>
                <w:color w:val="FFFFFF" w:themeColor="background1"/>
              </w:rPr>
            </w:pPr>
            <w:r w:rsidRPr="00476F1C">
              <w:rPr>
                <w:b/>
                <w:color w:val="FFFFFF" w:themeColor="background1"/>
              </w:rPr>
              <w:t>Behaving appropriately</w:t>
            </w:r>
          </w:p>
        </w:tc>
        <w:tc>
          <w:tcPr>
            <w:tcW w:w="2268" w:type="dxa"/>
            <w:gridSpan w:val="3"/>
            <w:tcBorders>
              <w:left w:val="single" w:sz="4" w:space="0" w:color="F68E1E"/>
            </w:tcBorders>
            <w:shd w:val="clear" w:color="auto" w:fill="F68E1E"/>
            <w:vAlign w:val="center"/>
          </w:tcPr>
          <w:p w14:paraId="7EB51896" w14:textId="77777777" w:rsidR="00E81FA9" w:rsidRPr="00476F1C" w:rsidRDefault="00E81FA9" w:rsidP="00096CD5">
            <w:pPr>
              <w:spacing w:before="0"/>
              <w:rPr>
                <w:b/>
                <w:color w:val="FFFFFF" w:themeColor="background1"/>
              </w:rPr>
            </w:pPr>
            <w:r w:rsidRPr="00476F1C">
              <w:rPr>
                <w:b/>
                <w:color w:val="FFFFFF" w:themeColor="background1"/>
              </w:rPr>
              <w:t>Staying safe</w:t>
            </w:r>
          </w:p>
        </w:tc>
      </w:tr>
      <w:tr w:rsidR="00253277" w:rsidRPr="00974786" w14:paraId="61A0E32E" w14:textId="77777777" w:rsidTr="00096CD5">
        <w:trPr>
          <w:cantSplit/>
          <w:trHeight w:val="1134"/>
        </w:trPr>
        <w:tc>
          <w:tcPr>
            <w:tcW w:w="1415" w:type="dxa"/>
            <w:vMerge w:val="restart"/>
          </w:tcPr>
          <w:p w14:paraId="5444EEDC" w14:textId="77777777" w:rsidR="00253277" w:rsidRPr="005C5DDE" w:rsidRDefault="00253277" w:rsidP="00476F1C">
            <w:pPr>
              <w:pStyle w:val="BodyText3"/>
              <w:spacing w:before="40"/>
            </w:pPr>
            <w:r w:rsidRPr="005C5DDE">
              <w:t>Classroom activities are focussed on the student acquiring the background knowledge related to their specific route between home and school.</w:t>
            </w:r>
          </w:p>
          <w:p w14:paraId="738C4117" w14:textId="77777777" w:rsidR="00253277" w:rsidRPr="005C5DDE" w:rsidRDefault="00253277" w:rsidP="00476F1C">
            <w:pPr>
              <w:pStyle w:val="BodyText3"/>
              <w:spacing w:before="40"/>
            </w:pPr>
            <w:r w:rsidRPr="005C5DDE">
              <w:t xml:space="preserve">The major emphasis is on real-time practice of the predetermined and approved route the student will take when travelling from home to school in the morning and from school to </w:t>
            </w:r>
          </w:p>
          <w:p w14:paraId="66AA0105" w14:textId="77777777" w:rsidR="00253277" w:rsidRPr="005C5DDE" w:rsidRDefault="00253277" w:rsidP="00476F1C">
            <w:pPr>
              <w:pStyle w:val="BodyText3"/>
              <w:spacing w:before="40"/>
            </w:pPr>
            <w:r w:rsidRPr="005C5DDE">
              <w:t>home in the afternoon. This is initially done under the guidance of an escorting teacher or teacher’s assistant and progresses to the student travelling both routes semi-independently with the teacher or teachers assistant shadowing and observing from a distance. Students only travel independently once parents and the school agree the student is competent to do so.</w:t>
            </w:r>
          </w:p>
          <w:p w14:paraId="22F60BCA" w14:textId="77777777" w:rsidR="00253277" w:rsidRPr="00253277" w:rsidRDefault="00253277" w:rsidP="00476F1C">
            <w:pPr>
              <w:spacing w:before="0"/>
              <w:rPr>
                <w:sz w:val="16"/>
                <w:szCs w:val="16"/>
              </w:rPr>
            </w:pPr>
          </w:p>
        </w:tc>
        <w:tc>
          <w:tcPr>
            <w:tcW w:w="470" w:type="dxa"/>
            <w:gridSpan w:val="2"/>
            <w:shd w:val="clear" w:color="auto" w:fill="FBD4B4" w:themeFill="accent6" w:themeFillTint="66"/>
            <w:textDirection w:val="btLr"/>
          </w:tcPr>
          <w:p w14:paraId="542EF83B" w14:textId="77777777" w:rsidR="00253277" w:rsidRPr="00476F1C" w:rsidRDefault="00253277" w:rsidP="00476F1C">
            <w:pPr>
              <w:spacing w:before="0"/>
              <w:ind w:left="113" w:right="113"/>
              <w:jc w:val="center"/>
              <w:rPr>
                <w:b/>
              </w:rPr>
            </w:pPr>
            <w:r w:rsidRPr="00476F1C">
              <w:rPr>
                <w:b/>
              </w:rPr>
              <w:t>In the classroom</w:t>
            </w:r>
          </w:p>
        </w:tc>
        <w:tc>
          <w:tcPr>
            <w:tcW w:w="2268" w:type="dxa"/>
            <w:gridSpan w:val="2"/>
            <w:tcBorders>
              <w:bottom w:val="single" w:sz="4" w:space="0" w:color="F68E1E"/>
            </w:tcBorders>
          </w:tcPr>
          <w:p w14:paraId="28F5E3F3" w14:textId="77777777" w:rsidR="00253277" w:rsidRPr="00253277" w:rsidRDefault="00253277" w:rsidP="00476F1C">
            <w:pPr>
              <w:pStyle w:val="ListBullet2"/>
              <w:rPr>
                <w:sz w:val="16"/>
                <w:szCs w:val="16"/>
              </w:rPr>
            </w:pPr>
            <w:r w:rsidRPr="00253277">
              <w:rPr>
                <w:sz w:val="16"/>
                <w:szCs w:val="16"/>
              </w:rPr>
              <w:t>Public Transport Victoria website</w:t>
            </w:r>
          </w:p>
          <w:p w14:paraId="7C36A60F" w14:textId="77777777" w:rsidR="00253277" w:rsidRPr="00253277" w:rsidRDefault="00253277" w:rsidP="00476F1C">
            <w:pPr>
              <w:pStyle w:val="ListBullet2"/>
              <w:rPr>
                <w:sz w:val="16"/>
                <w:szCs w:val="16"/>
              </w:rPr>
            </w:pPr>
            <w:r w:rsidRPr="00253277">
              <w:rPr>
                <w:sz w:val="16"/>
                <w:szCs w:val="16"/>
              </w:rPr>
              <w:t>Planning alternate</w:t>
            </w:r>
          </w:p>
          <w:p w14:paraId="578D83E9" w14:textId="77777777" w:rsidR="00253277" w:rsidRPr="00253277" w:rsidRDefault="00253277" w:rsidP="00476F1C">
            <w:pPr>
              <w:pStyle w:val="ListBullet2"/>
              <w:rPr>
                <w:sz w:val="16"/>
                <w:szCs w:val="16"/>
              </w:rPr>
            </w:pPr>
            <w:r w:rsidRPr="00253277">
              <w:rPr>
                <w:sz w:val="16"/>
                <w:szCs w:val="16"/>
              </w:rPr>
              <w:t>routes between home and school</w:t>
            </w:r>
          </w:p>
          <w:p w14:paraId="6B0A623A" w14:textId="77777777" w:rsidR="00253277" w:rsidRPr="00253277" w:rsidRDefault="00253277" w:rsidP="00476F1C">
            <w:pPr>
              <w:pStyle w:val="ListBullet2"/>
              <w:rPr>
                <w:sz w:val="16"/>
                <w:szCs w:val="16"/>
              </w:rPr>
            </w:pPr>
            <w:r w:rsidRPr="00253277">
              <w:rPr>
                <w:sz w:val="16"/>
                <w:szCs w:val="16"/>
              </w:rPr>
              <w:t>Accessing and reading public transport timetables and schedules</w:t>
            </w:r>
          </w:p>
          <w:p w14:paraId="08672A15" w14:textId="77777777" w:rsidR="00253277" w:rsidRPr="00253277" w:rsidRDefault="00253277" w:rsidP="00476F1C">
            <w:pPr>
              <w:pStyle w:val="ListBullet2"/>
              <w:rPr>
                <w:sz w:val="16"/>
                <w:szCs w:val="16"/>
              </w:rPr>
            </w:pPr>
            <w:r w:rsidRPr="00253277">
              <w:rPr>
                <w:sz w:val="16"/>
                <w:szCs w:val="16"/>
              </w:rPr>
              <w:t>Calculating departure, travel and arrival times</w:t>
            </w:r>
          </w:p>
          <w:p w14:paraId="78C62764" w14:textId="77777777" w:rsidR="00253277" w:rsidRPr="00253277" w:rsidRDefault="00253277" w:rsidP="00476F1C">
            <w:pPr>
              <w:pStyle w:val="ListBullet2"/>
              <w:rPr>
                <w:sz w:val="16"/>
                <w:szCs w:val="16"/>
              </w:rPr>
            </w:pPr>
            <w:r w:rsidRPr="00253277">
              <w:rPr>
                <w:sz w:val="16"/>
                <w:szCs w:val="16"/>
              </w:rPr>
              <w:t>Reading route maps</w:t>
            </w:r>
          </w:p>
          <w:p w14:paraId="64E21745" w14:textId="77777777" w:rsidR="00253277" w:rsidRPr="00253277" w:rsidRDefault="00253277" w:rsidP="00476F1C">
            <w:pPr>
              <w:pStyle w:val="ListBullet2"/>
              <w:rPr>
                <w:sz w:val="16"/>
                <w:szCs w:val="16"/>
              </w:rPr>
            </w:pPr>
            <w:r w:rsidRPr="00253277">
              <w:rPr>
                <w:sz w:val="16"/>
                <w:szCs w:val="16"/>
              </w:rPr>
              <w:t>Acquiring and topping up a Myki card</w:t>
            </w:r>
          </w:p>
          <w:p w14:paraId="50A39A24" w14:textId="77777777" w:rsidR="00253277" w:rsidRPr="00253277" w:rsidRDefault="00253277" w:rsidP="00476F1C">
            <w:pPr>
              <w:pStyle w:val="ListBullet2"/>
              <w:rPr>
                <w:sz w:val="16"/>
                <w:szCs w:val="16"/>
              </w:rPr>
            </w:pPr>
            <w:r w:rsidRPr="00253277">
              <w:rPr>
                <w:sz w:val="16"/>
                <w:szCs w:val="16"/>
              </w:rPr>
              <w:t>Making a travel information card</w:t>
            </w:r>
          </w:p>
          <w:p w14:paraId="2F5D3C62" w14:textId="77777777" w:rsidR="00253277" w:rsidRPr="00253277" w:rsidRDefault="00253277" w:rsidP="00476F1C">
            <w:pPr>
              <w:pStyle w:val="ListBullet2"/>
              <w:rPr>
                <w:sz w:val="16"/>
                <w:szCs w:val="16"/>
              </w:rPr>
            </w:pPr>
            <w:r w:rsidRPr="00253277">
              <w:rPr>
                <w:sz w:val="16"/>
                <w:szCs w:val="16"/>
              </w:rPr>
              <w:t>Preparing and using a mobile phone for travel</w:t>
            </w:r>
          </w:p>
          <w:p w14:paraId="26E24542" w14:textId="77777777" w:rsidR="00253277" w:rsidRPr="00253277" w:rsidRDefault="00253277" w:rsidP="00476F1C">
            <w:pPr>
              <w:pStyle w:val="ListBullet2"/>
              <w:rPr>
                <w:sz w:val="16"/>
                <w:szCs w:val="16"/>
              </w:rPr>
            </w:pPr>
            <w:r w:rsidRPr="00253277">
              <w:rPr>
                <w:sz w:val="16"/>
                <w:szCs w:val="16"/>
              </w:rPr>
              <w:t>Learning about services for passengers with special needs.</w:t>
            </w:r>
          </w:p>
        </w:tc>
        <w:tc>
          <w:tcPr>
            <w:tcW w:w="2268" w:type="dxa"/>
            <w:gridSpan w:val="2"/>
            <w:tcBorders>
              <w:bottom w:val="single" w:sz="4" w:space="0" w:color="F68E1E"/>
            </w:tcBorders>
          </w:tcPr>
          <w:p w14:paraId="5187BDA8" w14:textId="77777777" w:rsidR="00253277" w:rsidRPr="00253277" w:rsidRDefault="00253277" w:rsidP="00476F1C">
            <w:pPr>
              <w:rPr>
                <w:sz w:val="16"/>
                <w:szCs w:val="16"/>
              </w:rPr>
            </w:pPr>
          </w:p>
        </w:tc>
        <w:tc>
          <w:tcPr>
            <w:tcW w:w="2268" w:type="dxa"/>
            <w:gridSpan w:val="2"/>
            <w:tcBorders>
              <w:bottom w:val="single" w:sz="4" w:space="0" w:color="F68E1E"/>
            </w:tcBorders>
          </w:tcPr>
          <w:p w14:paraId="5F83B736" w14:textId="77777777" w:rsidR="00253277" w:rsidRPr="00253277" w:rsidRDefault="00253277" w:rsidP="00476F1C">
            <w:pPr>
              <w:pStyle w:val="ListBullet2"/>
              <w:rPr>
                <w:sz w:val="16"/>
                <w:szCs w:val="16"/>
              </w:rPr>
            </w:pPr>
            <w:r w:rsidRPr="00253277">
              <w:rPr>
                <w:sz w:val="16"/>
                <w:szCs w:val="16"/>
              </w:rPr>
              <w:t>Where to stand/sit at the stop or on the platform</w:t>
            </w:r>
          </w:p>
          <w:p w14:paraId="5B188302" w14:textId="77777777" w:rsidR="00253277" w:rsidRPr="00253277" w:rsidRDefault="00253277" w:rsidP="00476F1C">
            <w:pPr>
              <w:pStyle w:val="ListBullet2"/>
              <w:rPr>
                <w:sz w:val="16"/>
                <w:szCs w:val="16"/>
              </w:rPr>
            </w:pPr>
            <w:r w:rsidRPr="00253277">
              <w:rPr>
                <w:sz w:val="16"/>
                <w:szCs w:val="16"/>
              </w:rPr>
              <w:t>Where to sit/stand in the vehicle/carriage</w:t>
            </w:r>
          </w:p>
          <w:p w14:paraId="5666CF3F" w14:textId="77777777" w:rsidR="00253277" w:rsidRPr="00253277" w:rsidRDefault="00253277" w:rsidP="00476F1C">
            <w:pPr>
              <w:pStyle w:val="ListBullet2"/>
              <w:rPr>
                <w:sz w:val="16"/>
                <w:szCs w:val="16"/>
              </w:rPr>
            </w:pPr>
            <w:r w:rsidRPr="00253277">
              <w:rPr>
                <w:sz w:val="16"/>
                <w:szCs w:val="16"/>
              </w:rPr>
              <w:t>Placement of bags and other items being carried</w:t>
            </w:r>
          </w:p>
          <w:p w14:paraId="412996D4" w14:textId="77777777" w:rsidR="00253277" w:rsidRPr="00253277" w:rsidRDefault="00253277" w:rsidP="00476F1C">
            <w:pPr>
              <w:pStyle w:val="ListBullet2"/>
              <w:rPr>
                <w:sz w:val="16"/>
                <w:szCs w:val="16"/>
              </w:rPr>
            </w:pPr>
            <w:r w:rsidRPr="00253277">
              <w:rPr>
                <w:sz w:val="16"/>
                <w:szCs w:val="16"/>
              </w:rPr>
              <w:t>How and when to interact with the driver</w:t>
            </w:r>
          </w:p>
          <w:p w14:paraId="738C0EEA" w14:textId="77777777" w:rsidR="00253277" w:rsidRPr="00253277" w:rsidRDefault="00253277" w:rsidP="00476F1C">
            <w:pPr>
              <w:pStyle w:val="ListBullet2"/>
              <w:rPr>
                <w:sz w:val="16"/>
                <w:szCs w:val="16"/>
              </w:rPr>
            </w:pPr>
            <w:r w:rsidRPr="00253277">
              <w:rPr>
                <w:sz w:val="16"/>
                <w:szCs w:val="16"/>
              </w:rPr>
              <w:t>How to interact with other passengers</w:t>
            </w:r>
          </w:p>
          <w:p w14:paraId="5F252749" w14:textId="77777777" w:rsidR="00253277" w:rsidRPr="00253277" w:rsidRDefault="00253277" w:rsidP="00476F1C">
            <w:pPr>
              <w:pStyle w:val="ListBullet2"/>
              <w:rPr>
                <w:sz w:val="16"/>
                <w:szCs w:val="16"/>
              </w:rPr>
            </w:pPr>
            <w:r w:rsidRPr="00253277">
              <w:rPr>
                <w:sz w:val="16"/>
                <w:szCs w:val="16"/>
              </w:rPr>
              <w:t>Courtesy to elderly or other passengers with special needs</w:t>
            </w:r>
          </w:p>
          <w:p w14:paraId="2F60F429" w14:textId="77777777" w:rsidR="00253277" w:rsidRPr="00253277" w:rsidRDefault="00253277" w:rsidP="00476F1C">
            <w:pPr>
              <w:pStyle w:val="ListBullet2"/>
              <w:rPr>
                <w:sz w:val="16"/>
                <w:szCs w:val="16"/>
              </w:rPr>
            </w:pPr>
            <w:r w:rsidRPr="00253277">
              <w:rPr>
                <w:sz w:val="16"/>
                <w:szCs w:val="16"/>
              </w:rPr>
              <w:t>How to respond to anti-social behaviour</w:t>
            </w:r>
          </w:p>
        </w:tc>
        <w:tc>
          <w:tcPr>
            <w:tcW w:w="2268" w:type="dxa"/>
            <w:gridSpan w:val="3"/>
          </w:tcPr>
          <w:p w14:paraId="35839E2A" w14:textId="77777777" w:rsidR="00253277" w:rsidRDefault="00253277" w:rsidP="00476F1C">
            <w:pPr>
              <w:pStyle w:val="ListBullet2"/>
              <w:rPr>
                <w:sz w:val="16"/>
                <w:szCs w:val="16"/>
              </w:rPr>
            </w:pPr>
            <w:r w:rsidRPr="00253277">
              <w:rPr>
                <w:sz w:val="16"/>
                <w:szCs w:val="16"/>
              </w:rPr>
              <w:t>What to do if…</w:t>
            </w:r>
          </w:p>
          <w:p w14:paraId="15577FDC" w14:textId="77777777" w:rsidR="006C576A" w:rsidRPr="006C576A" w:rsidRDefault="006C576A">
            <w:pPr>
              <w:pStyle w:val="ListBullet2"/>
              <w:rPr>
                <w:sz w:val="16"/>
                <w:szCs w:val="16"/>
              </w:rPr>
            </w:pPr>
            <w:r w:rsidRPr="00253277">
              <w:rPr>
                <w:sz w:val="16"/>
                <w:szCs w:val="16"/>
              </w:rPr>
              <w:t>Risk assessment and management plan</w:t>
            </w:r>
          </w:p>
          <w:p w14:paraId="58D0E327" w14:textId="77777777" w:rsidR="00253277" w:rsidRPr="00253277" w:rsidRDefault="00253277" w:rsidP="00476F1C">
            <w:pPr>
              <w:pStyle w:val="ListBullet2"/>
              <w:rPr>
                <w:sz w:val="16"/>
                <w:szCs w:val="16"/>
              </w:rPr>
            </w:pPr>
            <w:r w:rsidRPr="00253277">
              <w:rPr>
                <w:sz w:val="16"/>
                <w:szCs w:val="16"/>
              </w:rPr>
              <w:t>Emergency procedures</w:t>
            </w:r>
          </w:p>
          <w:p w14:paraId="60A72CE7" w14:textId="77777777" w:rsidR="00253277" w:rsidRPr="00253277" w:rsidRDefault="00253277" w:rsidP="00476F1C">
            <w:pPr>
              <w:pStyle w:val="ListBullet2"/>
              <w:rPr>
                <w:sz w:val="16"/>
                <w:szCs w:val="16"/>
              </w:rPr>
            </w:pPr>
            <w:r w:rsidRPr="00253277">
              <w:rPr>
                <w:sz w:val="16"/>
                <w:szCs w:val="16"/>
              </w:rPr>
              <w:t>Travel by day and by night</w:t>
            </w:r>
          </w:p>
          <w:p w14:paraId="08727CAD" w14:textId="77777777" w:rsidR="00C4477D" w:rsidRDefault="00253277" w:rsidP="00C4477D">
            <w:pPr>
              <w:pStyle w:val="ListBullet2"/>
              <w:rPr>
                <w:sz w:val="16"/>
                <w:szCs w:val="16"/>
              </w:rPr>
            </w:pPr>
            <w:r w:rsidRPr="00253277">
              <w:rPr>
                <w:sz w:val="16"/>
                <w:szCs w:val="16"/>
              </w:rPr>
              <w:t>Deciding on appropriate clothes for travelling (e.g. weather and light conditions)</w:t>
            </w:r>
          </w:p>
          <w:p w14:paraId="2B25BBC3" w14:textId="77777777" w:rsidR="00253277" w:rsidRPr="00253277" w:rsidRDefault="00C4477D" w:rsidP="00C4477D">
            <w:pPr>
              <w:pStyle w:val="ListBullet2"/>
              <w:rPr>
                <w:sz w:val="16"/>
                <w:szCs w:val="16"/>
              </w:rPr>
            </w:pPr>
            <w:r>
              <w:rPr>
                <w:sz w:val="16"/>
                <w:szCs w:val="16"/>
              </w:rPr>
              <w:t>The role of Protective Service Officers</w:t>
            </w:r>
            <w:r w:rsidRPr="00253277">
              <w:rPr>
                <w:sz w:val="16"/>
                <w:szCs w:val="16"/>
              </w:rPr>
              <w:t>.</w:t>
            </w:r>
          </w:p>
        </w:tc>
      </w:tr>
      <w:tr w:rsidR="00253277" w:rsidRPr="00974786" w14:paraId="7DD6D49D" w14:textId="77777777" w:rsidTr="00096CD5">
        <w:trPr>
          <w:gridAfter w:val="1"/>
          <w:wAfter w:w="8" w:type="dxa"/>
          <w:cantSplit/>
          <w:trHeight w:val="1134"/>
        </w:trPr>
        <w:tc>
          <w:tcPr>
            <w:tcW w:w="1415" w:type="dxa"/>
            <w:vMerge/>
            <w:tcBorders>
              <w:bottom w:val="single" w:sz="4" w:space="0" w:color="F68E1E"/>
            </w:tcBorders>
          </w:tcPr>
          <w:p w14:paraId="74385684" w14:textId="77777777" w:rsidR="00253277" w:rsidRPr="00974786" w:rsidRDefault="00253277" w:rsidP="00476F1C">
            <w:pPr>
              <w:spacing w:before="0"/>
            </w:pPr>
          </w:p>
        </w:tc>
        <w:tc>
          <w:tcPr>
            <w:tcW w:w="462" w:type="dxa"/>
            <w:tcBorders>
              <w:bottom w:val="single" w:sz="4" w:space="0" w:color="F68E1E"/>
            </w:tcBorders>
            <w:shd w:val="clear" w:color="auto" w:fill="FBD4B4" w:themeFill="accent6" w:themeFillTint="66"/>
            <w:textDirection w:val="btLr"/>
          </w:tcPr>
          <w:p w14:paraId="305BFAFE" w14:textId="77777777" w:rsidR="00253277" w:rsidRPr="00476F1C" w:rsidRDefault="00253277" w:rsidP="00476F1C">
            <w:pPr>
              <w:spacing w:before="0"/>
              <w:ind w:left="113" w:right="113"/>
              <w:jc w:val="center"/>
              <w:rPr>
                <w:b/>
              </w:rPr>
            </w:pPr>
            <w:r w:rsidRPr="00476F1C">
              <w:rPr>
                <w:b/>
              </w:rPr>
              <w:t>In practice</w:t>
            </w:r>
          </w:p>
        </w:tc>
        <w:tc>
          <w:tcPr>
            <w:tcW w:w="2268" w:type="dxa"/>
            <w:gridSpan w:val="2"/>
            <w:tcBorders>
              <w:bottom w:val="single" w:sz="4" w:space="0" w:color="F68E1E"/>
            </w:tcBorders>
          </w:tcPr>
          <w:p w14:paraId="53B8B179" w14:textId="77777777" w:rsidR="00253277" w:rsidRPr="00974786" w:rsidRDefault="00253277" w:rsidP="00476F1C">
            <w:pPr>
              <w:spacing w:before="0"/>
            </w:pPr>
          </w:p>
        </w:tc>
        <w:tc>
          <w:tcPr>
            <w:tcW w:w="2268" w:type="dxa"/>
            <w:gridSpan w:val="2"/>
            <w:tcBorders>
              <w:top w:val="single" w:sz="4" w:space="0" w:color="F68E1E"/>
              <w:bottom w:val="single" w:sz="4" w:space="0" w:color="F68E1E"/>
            </w:tcBorders>
          </w:tcPr>
          <w:p w14:paraId="6F7D4892" w14:textId="77777777" w:rsidR="00253277" w:rsidRPr="00253277" w:rsidRDefault="00253277" w:rsidP="00476F1C">
            <w:pPr>
              <w:pStyle w:val="ListBullet2"/>
              <w:rPr>
                <w:sz w:val="16"/>
                <w:szCs w:val="16"/>
              </w:rPr>
            </w:pPr>
            <w:r w:rsidRPr="00253277">
              <w:rPr>
                <w:sz w:val="16"/>
                <w:szCs w:val="16"/>
              </w:rPr>
              <w:t>Learning the route from home to nearest transport stop/station</w:t>
            </w:r>
          </w:p>
          <w:p w14:paraId="3455EC2C" w14:textId="77777777" w:rsidR="00253277" w:rsidRPr="00253277" w:rsidRDefault="00253277" w:rsidP="00476F1C">
            <w:pPr>
              <w:pStyle w:val="ListBullet2"/>
              <w:rPr>
                <w:sz w:val="16"/>
                <w:szCs w:val="16"/>
              </w:rPr>
            </w:pPr>
            <w:r w:rsidRPr="00253277">
              <w:rPr>
                <w:sz w:val="16"/>
                <w:szCs w:val="16"/>
              </w:rPr>
              <w:t>Learning the route from school to nearest transport stop/station</w:t>
            </w:r>
          </w:p>
          <w:p w14:paraId="5F521372" w14:textId="77777777" w:rsidR="00253277" w:rsidRPr="00253277" w:rsidRDefault="00253277" w:rsidP="00476F1C">
            <w:pPr>
              <w:pStyle w:val="ListBullet2"/>
              <w:rPr>
                <w:sz w:val="16"/>
                <w:szCs w:val="16"/>
              </w:rPr>
            </w:pPr>
            <w:r w:rsidRPr="00253277">
              <w:rPr>
                <w:sz w:val="16"/>
                <w:szCs w:val="16"/>
              </w:rPr>
              <w:t>Learning the route between transport stops/stations if transit is required</w:t>
            </w:r>
          </w:p>
          <w:p w14:paraId="6AC0F6D8" w14:textId="77777777" w:rsidR="00253277" w:rsidRPr="00253277" w:rsidRDefault="00253277" w:rsidP="00476F1C">
            <w:pPr>
              <w:pStyle w:val="ListBullet2"/>
              <w:rPr>
                <w:sz w:val="16"/>
                <w:szCs w:val="16"/>
              </w:rPr>
            </w:pPr>
            <w:r w:rsidRPr="00253277">
              <w:rPr>
                <w:sz w:val="16"/>
                <w:szCs w:val="16"/>
              </w:rPr>
              <w:t>Identifying useful landmarks on your route</w:t>
            </w:r>
          </w:p>
          <w:p w14:paraId="07CAB508" w14:textId="77777777" w:rsidR="00253277" w:rsidRPr="00253277" w:rsidRDefault="00253277" w:rsidP="00476F1C">
            <w:pPr>
              <w:pStyle w:val="ListBullet2"/>
              <w:rPr>
                <w:sz w:val="16"/>
                <w:szCs w:val="16"/>
              </w:rPr>
            </w:pPr>
            <w:r w:rsidRPr="00253277">
              <w:rPr>
                <w:sz w:val="16"/>
                <w:szCs w:val="16"/>
              </w:rPr>
              <w:t>Identifying required stops/stations</w:t>
            </w:r>
          </w:p>
          <w:p w14:paraId="068FB15A" w14:textId="77777777" w:rsidR="00253277" w:rsidRPr="00253277" w:rsidRDefault="00253277" w:rsidP="00476F1C">
            <w:pPr>
              <w:pStyle w:val="ListBullet2"/>
              <w:rPr>
                <w:sz w:val="16"/>
                <w:szCs w:val="16"/>
              </w:rPr>
            </w:pPr>
            <w:r w:rsidRPr="00253277">
              <w:rPr>
                <w:sz w:val="16"/>
                <w:szCs w:val="16"/>
              </w:rPr>
              <w:t>Learning the layout of vehicles or carriages (e.g. entrances/exits, emergency exits, journey information on board, stop requests, emergency stop button)</w:t>
            </w:r>
          </w:p>
          <w:p w14:paraId="51937B13" w14:textId="77777777" w:rsidR="00253277" w:rsidRPr="00253277" w:rsidRDefault="00253277" w:rsidP="00476F1C">
            <w:pPr>
              <w:pStyle w:val="ListBullet2"/>
              <w:rPr>
                <w:sz w:val="16"/>
                <w:szCs w:val="16"/>
              </w:rPr>
            </w:pPr>
            <w:r w:rsidRPr="00253277">
              <w:rPr>
                <w:sz w:val="16"/>
                <w:szCs w:val="16"/>
              </w:rPr>
              <w:t>Learning how to use waiting time</w:t>
            </w:r>
          </w:p>
          <w:p w14:paraId="21E55648" w14:textId="77777777" w:rsidR="00253277" w:rsidRPr="00253277" w:rsidRDefault="00253277" w:rsidP="00476F1C">
            <w:pPr>
              <w:pStyle w:val="ListBullet2"/>
              <w:rPr>
                <w:sz w:val="16"/>
                <w:szCs w:val="16"/>
              </w:rPr>
            </w:pPr>
            <w:r w:rsidRPr="00253277">
              <w:rPr>
                <w:sz w:val="16"/>
                <w:szCs w:val="16"/>
              </w:rPr>
              <w:t>Learning to signal you want the next stop</w:t>
            </w:r>
          </w:p>
          <w:p w14:paraId="762BBB7B" w14:textId="77777777" w:rsidR="00253277" w:rsidRPr="00253277" w:rsidRDefault="00253277" w:rsidP="00476F1C">
            <w:pPr>
              <w:pStyle w:val="ListBullet2"/>
              <w:rPr>
                <w:sz w:val="16"/>
                <w:szCs w:val="16"/>
              </w:rPr>
            </w:pPr>
            <w:r w:rsidRPr="00253277">
              <w:rPr>
                <w:sz w:val="16"/>
                <w:szCs w:val="16"/>
              </w:rPr>
              <w:t>Reading information displays</w:t>
            </w:r>
          </w:p>
          <w:p w14:paraId="06C447C9" w14:textId="77777777" w:rsidR="00253277" w:rsidRPr="00253277" w:rsidRDefault="00253277" w:rsidP="00476F1C">
            <w:pPr>
              <w:pStyle w:val="ListBullet2"/>
              <w:rPr>
                <w:sz w:val="16"/>
                <w:szCs w:val="16"/>
              </w:rPr>
            </w:pPr>
            <w:r w:rsidRPr="00253277">
              <w:rPr>
                <w:sz w:val="16"/>
                <w:szCs w:val="16"/>
              </w:rPr>
              <w:t>Practicing in real-time while escorted and shadowed</w:t>
            </w:r>
          </w:p>
          <w:p w14:paraId="3302A54A" w14:textId="77777777" w:rsidR="00253277" w:rsidRPr="00253277" w:rsidRDefault="00253277" w:rsidP="00476F1C">
            <w:pPr>
              <w:pStyle w:val="ListBullet2"/>
              <w:rPr>
                <w:sz w:val="16"/>
                <w:szCs w:val="16"/>
              </w:rPr>
            </w:pPr>
            <w:r w:rsidRPr="00253277">
              <w:rPr>
                <w:sz w:val="16"/>
                <w:szCs w:val="16"/>
              </w:rPr>
              <w:t>Having competence assessed</w:t>
            </w:r>
          </w:p>
          <w:p w14:paraId="078BD55D" w14:textId="77777777" w:rsidR="00C4477D" w:rsidRDefault="00253277" w:rsidP="00476F1C">
            <w:pPr>
              <w:pStyle w:val="ListBullet2"/>
              <w:rPr>
                <w:sz w:val="16"/>
                <w:szCs w:val="16"/>
              </w:rPr>
            </w:pPr>
            <w:r w:rsidRPr="00253277">
              <w:rPr>
                <w:sz w:val="16"/>
                <w:szCs w:val="16"/>
              </w:rPr>
              <w:t>Having independent travel monitored</w:t>
            </w:r>
          </w:p>
          <w:p w14:paraId="1A84FD38" w14:textId="77777777" w:rsidR="00253277" w:rsidRPr="00253277" w:rsidRDefault="00C4477D" w:rsidP="00476F1C">
            <w:pPr>
              <w:pStyle w:val="ListBullet2"/>
              <w:rPr>
                <w:sz w:val="16"/>
                <w:szCs w:val="16"/>
              </w:rPr>
            </w:pPr>
            <w:r>
              <w:rPr>
                <w:sz w:val="16"/>
                <w:szCs w:val="16"/>
              </w:rPr>
              <w:t xml:space="preserve">Layout of train </w:t>
            </w:r>
            <w:r w:rsidR="007E63AC">
              <w:rPr>
                <w:sz w:val="16"/>
                <w:szCs w:val="16"/>
              </w:rPr>
              <w:t>stations</w:t>
            </w:r>
            <w:r w:rsidR="00253277" w:rsidRPr="00253277">
              <w:rPr>
                <w:sz w:val="16"/>
                <w:szCs w:val="16"/>
              </w:rPr>
              <w:t>.</w:t>
            </w:r>
          </w:p>
        </w:tc>
        <w:tc>
          <w:tcPr>
            <w:tcW w:w="2268" w:type="dxa"/>
            <w:gridSpan w:val="2"/>
            <w:tcBorders>
              <w:top w:val="single" w:sz="4" w:space="0" w:color="F68E1E"/>
              <w:bottom w:val="single" w:sz="4" w:space="0" w:color="F68E1E"/>
            </w:tcBorders>
          </w:tcPr>
          <w:p w14:paraId="7AF31C2A" w14:textId="77777777" w:rsidR="00253277" w:rsidRPr="00253277" w:rsidRDefault="00253277" w:rsidP="00476F1C">
            <w:pPr>
              <w:pStyle w:val="ListBullet2"/>
              <w:rPr>
                <w:sz w:val="16"/>
                <w:szCs w:val="16"/>
              </w:rPr>
            </w:pPr>
            <w:r w:rsidRPr="00253277">
              <w:rPr>
                <w:sz w:val="16"/>
                <w:szCs w:val="16"/>
              </w:rPr>
              <w:t>Where to stand/sit at the stop or on the platform</w:t>
            </w:r>
          </w:p>
          <w:p w14:paraId="5B8C7AC1" w14:textId="77777777" w:rsidR="00253277" w:rsidRPr="00253277" w:rsidRDefault="00253277" w:rsidP="00476F1C">
            <w:pPr>
              <w:pStyle w:val="ListBullet2"/>
              <w:rPr>
                <w:sz w:val="16"/>
                <w:szCs w:val="16"/>
              </w:rPr>
            </w:pPr>
            <w:r w:rsidRPr="00253277">
              <w:rPr>
                <w:sz w:val="16"/>
                <w:szCs w:val="16"/>
              </w:rPr>
              <w:t>Where to sit/stand in the vehicle/carriage</w:t>
            </w:r>
          </w:p>
          <w:p w14:paraId="374E35ED" w14:textId="77777777" w:rsidR="00253277" w:rsidRPr="00253277" w:rsidRDefault="00253277" w:rsidP="00476F1C">
            <w:pPr>
              <w:pStyle w:val="ListBullet2"/>
              <w:rPr>
                <w:sz w:val="16"/>
                <w:szCs w:val="16"/>
              </w:rPr>
            </w:pPr>
            <w:r w:rsidRPr="00253277">
              <w:rPr>
                <w:sz w:val="16"/>
                <w:szCs w:val="16"/>
              </w:rPr>
              <w:t>Placement of bags and other items being carried</w:t>
            </w:r>
          </w:p>
          <w:p w14:paraId="4E778995" w14:textId="77777777" w:rsidR="00253277" w:rsidRPr="00253277" w:rsidRDefault="00253277" w:rsidP="00476F1C">
            <w:pPr>
              <w:pStyle w:val="ListBullet2"/>
              <w:rPr>
                <w:sz w:val="16"/>
                <w:szCs w:val="16"/>
              </w:rPr>
            </w:pPr>
            <w:r w:rsidRPr="00253277">
              <w:rPr>
                <w:sz w:val="16"/>
                <w:szCs w:val="16"/>
              </w:rPr>
              <w:t>How and when to interact with the driver</w:t>
            </w:r>
          </w:p>
          <w:p w14:paraId="5AE5F3B7" w14:textId="77777777" w:rsidR="00253277" w:rsidRPr="00253277" w:rsidRDefault="00253277" w:rsidP="00476F1C">
            <w:pPr>
              <w:pStyle w:val="ListBullet2"/>
              <w:rPr>
                <w:sz w:val="16"/>
                <w:szCs w:val="16"/>
              </w:rPr>
            </w:pPr>
            <w:r w:rsidRPr="00253277">
              <w:rPr>
                <w:sz w:val="16"/>
                <w:szCs w:val="16"/>
              </w:rPr>
              <w:t>How to interact with other passengers</w:t>
            </w:r>
          </w:p>
          <w:p w14:paraId="42C3A479" w14:textId="77777777" w:rsidR="00253277" w:rsidRPr="00253277" w:rsidRDefault="00253277" w:rsidP="00476F1C">
            <w:pPr>
              <w:pStyle w:val="ListBullet2"/>
              <w:rPr>
                <w:sz w:val="16"/>
                <w:szCs w:val="16"/>
              </w:rPr>
            </w:pPr>
            <w:r w:rsidRPr="00253277">
              <w:rPr>
                <w:sz w:val="16"/>
                <w:szCs w:val="16"/>
              </w:rPr>
              <w:t>Courtesy to elderly or other passengers with special needs</w:t>
            </w:r>
          </w:p>
          <w:p w14:paraId="66898C7F" w14:textId="77777777" w:rsidR="00253277" w:rsidRPr="00253277" w:rsidRDefault="00253277" w:rsidP="00476F1C">
            <w:pPr>
              <w:pStyle w:val="ListBullet2"/>
              <w:rPr>
                <w:sz w:val="16"/>
                <w:szCs w:val="16"/>
              </w:rPr>
            </w:pPr>
            <w:r w:rsidRPr="00253277">
              <w:rPr>
                <w:sz w:val="16"/>
                <w:szCs w:val="16"/>
              </w:rPr>
              <w:t>How to respond to anti-social behaviour.</w:t>
            </w:r>
          </w:p>
        </w:tc>
        <w:tc>
          <w:tcPr>
            <w:tcW w:w="2268" w:type="dxa"/>
            <w:gridSpan w:val="3"/>
            <w:tcBorders>
              <w:top w:val="single" w:sz="4" w:space="0" w:color="F68E1E"/>
              <w:bottom w:val="single" w:sz="4" w:space="0" w:color="F68E1E"/>
            </w:tcBorders>
          </w:tcPr>
          <w:p w14:paraId="45DFDC79" w14:textId="77777777" w:rsidR="00253277" w:rsidRPr="00253277" w:rsidRDefault="00253277" w:rsidP="00476F1C">
            <w:pPr>
              <w:pStyle w:val="ListBullet2"/>
              <w:rPr>
                <w:sz w:val="16"/>
                <w:szCs w:val="16"/>
              </w:rPr>
            </w:pPr>
            <w:r w:rsidRPr="00253277">
              <w:rPr>
                <w:sz w:val="16"/>
                <w:szCs w:val="16"/>
              </w:rPr>
              <w:t>Review pedestrian skills</w:t>
            </w:r>
          </w:p>
          <w:p w14:paraId="3819DCDB" w14:textId="77777777" w:rsidR="00253277" w:rsidRPr="00253277" w:rsidRDefault="00253277" w:rsidP="00476F1C">
            <w:pPr>
              <w:pStyle w:val="ListBullet2"/>
              <w:rPr>
                <w:sz w:val="16"/>
                <w:szCs w:val="16"/>
              </w:rPr>
            </w:pPr>
            <w:r w:rsidRPr="00253277">
              <w:rPr>
                <w:sz w:val="16"/>
                <w:szCs w:val="16"/>
              </w:rPr>
              <w:t>Risk assessment and management plan</w:t>
            </w:r>
          </w:p>
          <w:p w14:paraId="533AA1A9" w14:textId="77777777" w:rsidR="00253277" w:rsidRPr="00253277" w:rsidRDefault="00253277" w:rsidP="00476F1C">
            <w:pPr>
              <w:pStyle w:val="ListBullet2"/>
              <w:rPr>
                <w:sz w:val="16"/>
                <w:szCs w:val="16"/>
              </w:rPr>
            </w:pPr>
            <w:r w:rsidRPr="00253277">
              <w:rPr>
                <w:sz w:val="16"/>
                <w:szCs w:val="16"/>
              </w:rPr>
              <w:t>What to do if…</w:t>
            </w:r>
          </w:p>
          <w:p w14:paraId="0B58C403" w14:textId="77777777" w:rsidR="00253277" w:rsidRPr="00253277" w:rsidRDefault="00253277" w:rsidP="00476F1C">
            <w:pPr>
              <w:pStyle w:val="ListBullet2"/>
              <w:rPr>
                <w:sz w:val="16"/>
                <w:szCs w:val="16"/>
              </w:rPr>
            </w:pPr>
            <w:r w:rsidRPr="00253277">
              <w:rPr>
                <w:sz w:val="16"/>
                <w:szCs w:val="16"/>
              </w:rPr>
              <w:t>Safety features on platforms, tram/ bus stops and in vehicles/carriages</w:t>
            </w:r>
          </w:p>
          <w:p w14:paraId="676464FB" w14:textId="77777777" w:rsidR="00253277" w:rsidRPr="00253277" w:rsidRDefault="00253277" w:rsidP="00476F1C">
            <w:pPr>
              <w:pStyle w:val="ListBullet2"/>
              <w:rPr>
                <w:sz w:val="16"/>
                <w:szCs w:val="16"/>
              </w:rPr>
            </w:pPr>
            <w:r w:rsidRPr="00253277">
              <w:rPr>
                <w:sz w:val="16"/>
                <w:szCs w:val="16"/>
              </w:rPr>
              <w:t>Emergency procedures</w:t>
            </w:r>
          </w:p>
          <w:p w14:paraId="1182CC60" w14:textId="77777777" w:rsidR="00253277" w:rsidRPr="00253277" w:rsidRDefault="00253277" w:rsidP="00476F1C">
            <w:pPr>
              <w:pStyle w:val="ListBullet2"/>
              <w:rPr>
                <w:sz w:val="16"/>
                <w:szCs w:val="16"/>
              </w:rPr>
            </w:pPr>
            <w:r w:rsidRPr="00253277">
              <w:rPr>
                <w:sz w:val="16"/>
                <w:szCs w:val="16"/>
              </w:rPr>
              <w:t>Where/how/from whom to seek help</w:t>
            </w:r>
          </w:p>
          <w:p w14:paraId="61E73486" w14:textId="77777777" w:rsidR="00253277" w:rsidRPr="00C4477D" w:rsidRDefault="00253277" w:rsidP="00C4477D">
            <w:pPr>
              <w:pStyle w:val="ListBullet2"/>
              <w:rPr>
                <w:sz w:val="16"/>
                <w:szCs w:val="16"/>
              </w:rPr>
            </w:pPr>
            <w:r w:rsidRPr="00253277">
              <w:rPr>
                <w:sz w:val="16"/>
                <w:szCs w:val="16"/>
              </w:rPr>
              <w:t>Travel by day and by night</w:t>
            </w:r>
          </w:p>
        </w:tc>
      </w:tr>
    </w:tbl>
    <w:p w14:paraId="35A7865E" w14:textId="77777777" w:rsidR="00BD313B" w:rsidRDefault="00BD313B" w:rsidP="00E81FA9">
      <w:pPr>
        <w:sectPr w:rsidR="00BD313B" w:rsidSect="008D046F">
          <w:footerReference w:type="default" r:id="rId29"/>
          <w:pgSz w:w="11907" w:h="16840" w:code="9"/>
          <w:pgMar w:top="1418" w:right="567" w:bottom="1418" w:left="567" w:header="567" w:footer="567" w:gutter="0"/>
          <w:cols w:space="720"/>
        </w:sectPr>
      </w:pPr>
    </w:p>
    <w:p w14:paraId="492B8468" w14:textId="40B3F8E0" w:rsidR="009A0FC5" w:rsidRPr="00CB50FF" w:rsidRDefault="009A0FC5" w:rsidP="00F7714C">
      <w:pPr>
        <w:rPr>
          <w:color w:val="1F497D"/>
        </w:rPr>
      </w:pPr>
      <w:bookmarkStart w:id="5" w:name="_Toc378839931"/>
      <w:r w:rsidRPr="009A0FC5">
        <w:rPr>
          <w:rFonts w:eastAsiaTheme="majorEastAsia" w:cstheme="majorBidi"/>
          <w:bCs/>
          <w:color w:val="4D2E91"/>
          <w:spacing w:val="20"/>
          <w:kern w:val="32"/>
          <w:sz w:val="60"/>
          <w:szCs w:val="32"/>
        </w:rPr>
        <w:lastRenderedPageBreak/>
        <w:t>Staffing the Travel Education Framework</w:t>
      </w:r>
      <w:r>
        <w:rPr>
          <w:color w:val="F68E1E"/>
        </w:rPr>
        <w:br/>
      </w:r>
      <w:r w:rsidR="00CB50FF">
        <w:t>When</w:t>
      </w:r>
      <w:r w:rsidR="00CB50FF" w:rsidRPr="00CB50FF">
        <w:t xml:space="preserve"> implementing the Travel Education Framework, a</w:t>
      </w:r>
      <w:r w:rsidRPr="00CB50FF">
        <w:t xml:space="preserve"> school may choose to build </w:t>
      </w:r>
      <w:r w:rsidR="00F7714C">
        <w:t xml:space="preserve">a </w:t>
      </w:r>
      <w:r w:rsidR="00CB50FF" w:rsidRPr="00CB50FF">
        <w:t>team</w:t>
      </w:r>
      <w:r w:rsidRPr="00CB50FF">
        <w:t xml:space="preserve"> led by a member of the teaching staff and supported by Education Support team members.</w:t>
      </w:r>
      <w:r w:rsidR="00F7714C">
        <w:t xml:space="preserve"> </w:t>
      </w:r>
      <w:r w:rsidR="00CB50FF" w:rsidRPr="00CB50FF">
        <w:t xml:space="preserve">While the ultimate responsibility for the Framework and the student’s educational program rests with the teacher, </w:t>
      </w:r>
      <w:r w:rsidRPr="00CB50FF">
        <w:t>Education Support staff can</w:t>
      </w:r>
      <w:r w:rsidR="00B63F2E">
        <w:t xml:space="preserve"> support the</w:t>
      </w:r>
      <w:r w:rsidRPr="00CB50FF">
        <w:t xml:space="preserve"> implement</w:t>
      </w:r>
      <w:r w:rsidR="00B63F2E">
        <w:t>ation of the Framework, by, for example, implementing</w:t>
      </w:r>
      <w:r w:rsidRPr="00CB50FF">
        <w:t xml:space="preserve"> the advanced travel component of the Framework by travelling on public transport or undertaking other activities with students </w:t>
      </w:r>
      <w:r w:rsidR="00B63F2E">
        <w:t>(</w:t>
      </w:r>
      <w:r w:rsidRPr="00CB50FF">
        <w:t>without the direct supervision of a teacher</w:t>
      </w:r>
      <w:r w:rsidR="00B63F2E">
        <w:t>)</w:t>
      </w:r>
      <w:r w:rsidRPr="00CB50FF">
        <w:t xml:space="preserve">. </w:t>
      </w:r>
    </w:p>
    <w:p w14:paraId="258374EE" w14:textId="10F19DB1" w:rsidR="009A0FC5" w:rsidRPr="00CB50FF" w:rsidRDefault="009A0FC5" w:rsidP="00CB50FF">
      <w:r w:rsidRPr="00CB50FF">
        <w:t>Schools must consider duty of care obligations when deciding which E</w:t>
      </w:r>
      <w:r w:rsidR="00CB50FF" w:rsidRPr="00CB50FF">
        <w:t xml:space="preserve">ducation </w:t>
      </w:r>
      <w:r w:rsidRPr="00CB50FF">
        <w:t>S</w:t>
      </w:r>
      <w:r w:rsidR="00CB50FF" w:rsidRPr="00CB50FF">
        <w:t>upport</w:t>
      </w:r>
      <w:r w:rsidRPr="00CB50FF">
        <w:t xml:space="preserve"> Staff members are tasked with implementing the practical components of the Framework without a teacher’s supervision </w:t>
      </w:r>
      <w:r w:rsidR="00CB50FF" w:rsidRPr="00CB50FF">
        <w:t>or</w:t>
      </w:r>
      <w:r w:rsidRPr="00CB50FF">
        <w:t xml:space="preserve"> away from school. Among other things, Principals should ensure that the relevant Education Support </w:t>
      </w:r>
      <w:r w:rsidR="00B63F2E">
        <w:t xml:space="preserve">team members </w:t>
      </w:r>
      <w:r w:rsidRPr="00CB50FF">
        <w:t xml:space="preserve">are appropriately trained, and have the appropriate experience to implement the practical components of the Framework without direct supervision. </w:t>
      </w:r>
    </w:p>
    <w:p w14:paraId="3AB4B475" w14:textId="203B5CA1" w:rsidR="009A0FC5" w:rsidRPr="002E59F6" w:rsidRDefault="009A0FC5" w:rsidP="00CB50FF">
      <w:r w:rsidRPr="00CB50FF">
        <w:t xml:space="preserve">Principals should also ensure appropriate planning and risk management plans have been prepared prior to the practical activities commencing. To assist in mitigating risk, this document provides for the preparation of risk management plans, and also provides for the Framework to only be implemented with parent consent and where the Framework is planned in </w:t>
      </w:r>
      <w:r w:rsidR="00B63F2E">
        <w:t xml:space="preserve">consultation </w:t>
      </w:r>
      <w:r w:rsidRPr="00CB50FF">
        <w:t>with the Student Support Group.</w:t>
      </w:r>
      <w:r w:rsidR="00A45591" w:rsidRPr="00CB50FF">
        <w:t xml:space="preserve"> More information </w:t>
      </w:r>
      <w:r w:rsidR="00B63F2E">
        <w:t xml:space="preserve">about risk management and required planning steps schools should take </w:t>
      </w:r>
      <w:r w:rsidR="00A45591" w:rsidRPr="00CB50FF">
        <w:t>is provided in the ‘Mitigating Risk’ section on the following page.</w:t>
      </w:r>
    </w:p>
    <w:p w14:paraId="417BC48B" w14:textId="77777777" w:rsidR="000C0949" w:rsidRPr="00063F93" w:rsidRDefault="00602BC8" w:rsidP="00FB5BF7">
      <w:pPr>
        <w:pStyle w:val="Heading1"/>
        <w:rPr>
          <w:color w:val="4D2E91"/>
        </w:rPr>
      </w:pPr>
      <w:r w:rsidRPr="00063F93">
        <w:rPr>
          <w:color w:val="4D2E91"/>
        </w:rPr>
        <w:lastRenderedPageBreak/>
        <w:t>Mitigating risk</w:t>
      </w:r>
      <w:bookmarkEnd w:id="5"/>
    </w:p>
    <w:p w14:paraId="442FF2BF" w14:textId="77777777" w:rsidR="000C0949" w:rsidRPr="002E59F6" w:rsidRDefault="00602BC8" w:rsidP="002E59F6">
      <w:r w:rsidRPr="002E59F6">
        <w:t>Of paramount importance is the safety of students undertakin</w:t>
      </w:r>
      <w:r w:rsidR="005C3812" w:rsidRPr="002E59F6">
        <w:t>g</w:t>
      </w:r>
      <w:r w:rsidRPr="002E59F6">
        <w:t xml:space="preserve"> </w:t>
      </w:r>
      <w:r w:rsidR="003757C0">
        <w:t xml:space="preserve">the practical component of </w:t>
      </w:r>
      <w:r w:rsidRPr="002E59F6">
        <w:t>travel education.</w:t>
      </w:r>
      <w:r w:rsidR="00067E85">
        <w:t xml:space="preserve"> </w:t>
      </w:r>
      <w:r w:rsidR="000A01B1">
        <w:t xml:space="preserve">When </w:t>
      </w:r>
      <w:r w:rsidR="003757C0">
        <w:t>a school adopts and implements the Travel Education Framework</w:t>
      </w:r>
      <w:r w:rsidR="000A01B1">
        <w:t>,</w:t>
      </w:r>
      <w:r w:rsidR="003757C0">
        <w:t xml:space="preserve"> </w:t>
      </w:r>
      <w:r w:rsidR="000A01B1">
        <w:t>the school needs to manage</w:t>
      </w:r>
      <w:r w:rsidR="003757C0">
        <w:t xml:space="preserve"> the </w:t>
      </w:r>
      <w:r w:rsidR="00EF5E3E">
        <w:t xml:space="preserve">potential </w:t>
      </w:r>
      <w:r w:rsidR="003757C0">
        <w:t>risks associated with running it</w:t>
      </w:r>
      <w:r w:rsidR="000A01B1">
        <w:t xml:space="preserve">, as part of </w:t>
      </w:r>
      <w:r w:rsidR="00EF5E3E">
        <w:t>discharging</w:t>
      </w:r>
      <w:r w:rsidR="000A01B1">
        <w:t xml:space="preserve"> </w:t>
      </w:r>
      <w:r w:rsidR="00EF5E3E">
        <w:t>its</w:t>
      </w:r>
      <w:r w:rsidR="000A01B1">
        <w:t xml:space="preserve"> duty of care to students</w:t>
      </w:r>
      <w:r w:rsidR="003757C0">
        <w:t>.</w:t>
      </w:r>
      <w:r w:rsidR="000A01B1">
        <w:t xml:space="preserve"> This duty requires that schools take reasonable steps to reduce the risk of reasonably foreseeable injury.</w:t>
      </w:r>
      <w:r w:rsidR="003757C0">
        <w:t xml:space="preserve"> </w:t>
      </w:r>
      <w:r w:rsidRPr="002E59F6">
        <w:t xml:space="preserve">While risk can never be </w:t>
      </w:r>
      <w:r w:rsidR="000A01B1">
        <w:t xml:space="preserve">entirely </w:t>
      </w:r>
      <w:r w:rsidRPr="002E59F6">
        <w:t xml:space="preserve">eliminated it can be mitigated through thorough </w:t>
      </w:r>
      <w:r w:rsidR="00EF5E3E">
        <w:t xml:space="preserve">appropriate risk identification and </w:t>
      </w:r>
      <w:r w:rsidRPr="002E59F6">
        <w:t>assessment and the development of well-planned, documented and monitored risk mitigating strategies.</w:t>
      </w:r>
      <w:r w:rsidR="00067E85">
        <w:t xml:space="preserve"> </w:t>
      </w:r>
      <w:r w:rsidR="003757C0">
        <w:t>For each student participating in the practical component of travel education</w:t>
      </w:r>
      <w:r w:rsidR="00EF5E3E">
        <w:t>,</w:t>
      </w:r>
      <w:r w:rsidR="003757C0">
        <w:t xml:space="preserve"> a </w:t>
      </w:r>
      <w:r w:rsidR="00572AAA">
        <w:t>formal and thorough risk assessment</w:t>
      </w:r>
      <w:r w:rsidR="003757C0">
        <w:t xml:space="preserve"> </w:t>
      </w:r>
      <w:r w:rsidR="00EF5E3E">
        <w:t xml:space="preserve">must take place </w:t>
      </w:r>
      <w:r w:rsidR="003757C0">
        <w:t xml:space="preserve">to identify all </w:t>
      </w:r>
      <w:r w:rsidR="000A01B1">
        <w:t xml:space="preserve">reasonably </w:t>
      </w:r>
      <w:r w:rsidR="003757C0">
        <w:t>foreseeable risks of injury</w:t>
      </w:r>
      <w:r w:rsidR="00EF5E3E">
        <w:t xml:space="preserve"> and to consider how these risks might be minimised</w:t>
      </w:r>
      <w:r w:rsidR="003757C0">
        <w:t xml:space="preserve">. The risk assessment process requires completion of the following four registers: </w:t>
      </w:r>
    </w:p>
    <w:p w14:paraId="7E805297" w14:textId="77777777" w:rsidR="000C0949" w:rsidRPr="002E59F6" w:rsidRDefault="00602BC8" w:rsidP="00BD313B">
      <w:pPr>
        <w:pStyle w:val="ListBullet"/>
      </w:pPr>
      <w:r w:rsidRPr="002E59F6">
        <w:t>Student</w:t>
      </w:r>
      <w:r w:rsidR="00067E85">
        <w:t xml:space="preserve"> </w:t>
      </w:r>
      <w:r w:rsidRPr="002E59F6">
        <w:t>competency</w:t>
      </w:r>
      <w:r w:rsidR="00067E85">
        <w:t xml:space="preserve"> </w:t>
      </w:r>
      <w:r w:rsidRPr="002E59F6">
        <w:t>assessment register</w:t>
      </w:r>
    </w:p>
    <w:p w14:paraId="1BED5674" w14:textId="77777777" w:rsidR="00E87A18" w:rsidRPr="002E59F6" w:rsidRDefault="00602BC8" w:rsidP="00BD313B">
      <w:pPr>
        <w:pStyle w:val="ListBullet"/>
      </w:pPr>
      <w:r w:rsidRPr="002E59F6">
        <w:t>Environmental risk assessment register</w:t>
      </w:r>
    </w:p>
    <w:p w14:paraId="7B1A73AF" w14:textId="77777777" w:rsidR="00E87A18" w:rsidRPr="002E59F6" w:rsidRDefault="00602BC8" w:rsidP="00BD313B">
      <w:pPr>
        <w:pStyle w:val="ListBullet"/>
      </w:pPr>
      <w:r w:rsidRPr="002E59F6">
        <w:t>Problem solving</w:t>
      </w:r>
      <w:r w:rsidR="005C3812" w:rsidRPr="002E59F6">
        <w:t xml:space="preserve"> </w:t>
      </w:r>
      <w:r w:rsidRPr="002E59F6">
        <w:t>register</w:t>
      </w:r>
    </w:p>
    <w:p w14:paraId="40D4EEB8" w14:textId="77777777" w:rsidR="000C0949" w:rsidRPr="002E59F6" w:rsidRDefault="00602BC8" w:rsidP="00BD313B">
      <w:pPr>
        <w:pStyle w:val="ListBullet"/>
      </w:pPr>
      <w:r w:rsidRPr="002E59F6">
        <w:t>Worry register.</w:t>
      </w:r>
    </w:p>
    <w:p w14:paraId="43D6E322" w14:textId="77777777" w:rsidR="003757C0" w:rsidRDefault="003757C0" w:rsidP="002E59F6">
      <w:r>
        <w:t xml:space="preserve">Once completed, these registers from the student’s risk management plan </w:t>
      </w:r>
      <w:r w:rsidR="00EF5E3E">
        <w:t xml:space="preserve">are </w:t>
      </w:r>
      <w:r>
        <w:t xml:space="preserve">designed to support the student as safely as possible through the practical component of their travel education. Examples of the risk assessment registers are provided in this document. </w:t>
      </w:r>
    </w:p>
    <w:p w14:paraId="25D46479" w14:textId="77777777" w:rsidR="000C0949" w:rsidRDefault="00602BC8" w:rsidP="002E59F6">
      <w:r w:rsidRPr="002E59F6">
        <w:t>When meeting with parent</w:t>
      </w:r>
      <w:r w:rsidR="005C3812" w:rsidRPr="002E59F6">
        <w:t>s</w:t>
      </w:r>
      <w:r w:rsidRPr="002E59F6">
        <w:t xml:space="preserve"> it is suggested that schools go through the different risk registers to help them understand how their child’s safety is being managed.</w:t>
      </w:r>
      <w:r w:rsidR="00067E85">
        <w:t xml:space="preserve"> </w:t>
      </w:r>
      <w:r w:rsidRPr="002E59F6">
        <w:t>The registers are an opportunit</w:t>
      </w:r>
      <w:r w:rsidR="005C3812" w:rsidRPr="002E59F6">
        <w:t>y</w:t>
      </w:r>
      <w:r w:rsidRPr="002E59F6">
        <w:t xml:space="preserve"> for parents</w:t>
      </w:r>
      <w:r w:rsidR="00067E85">
        <w:t xml:space="preserve"> </w:t>
      </w:r>
      <w:r w:rsidRPr="002E59F6">
        <w:t>to provide input and can be a mechanism for schools to provide feedback to parents.</w:t>
      </w:r>
    </w:p>
    <w:p w14:paraId="601F369E" w14:textId="77777777" w:rsidR="003757C0" w:rsidRPr="002E59F6" w:rsidRDefault="003757C0" w:rsidP="002E59F6">
      <w:r>
        <w:t xml:space="preserve">If you require further information or advice about risk management, visit the Department’s Risk Unit </w:t>
      </w:r>
      <w:proofErr w:type="spellStart"/>
      <w:r>
        <w:t>eduGate</w:t>
      </w:r>
      <w:proofErr w:type="spellEnd"/>
      <w:r>
        <w:t xml:space="preserve"> site or email the Risk Unit at </w:t>
      </w:r>
      <w:hyperlink r:id="rId30" w:history="1">
        <w:r w:rsidRPr="00E94B3A">
          <w:rPr>
            <w:rStyle w:val="Hyperlink"/>
          </w:rPr>
          <w:t>portfoliorisk@edumail.vic.gov.au</w:t>
        </w:r>
      </w:hyperlink>
      <w:r>
        <w:t xml:space="preserve">. </w:t>
      </w:r>
    </w:p>
    <w:p w14:paraId="287F423D" w14:textId="77777777" w:rsidR="000C0949" w:rsidRPr="00063F93" w:rsidRDefault="00602BC8" w:rsidP="00BD313B">
      <w:pPr>
        <w:pStyle w:val="Heading2"/>
        <w:rPr>
          <w:color w:val="4D2E91"/>
        </w:rPr>
      </w:pPr>
      <w:bookmarkStart w:id="6" w:name="_Toc378839932"/>
      <w:r w:rsidRPr="00063F93">
        <w:rPr>
          <w:color w:val="4D2E91"/>
        </w:rPr>
        <w:t>Student competency assessment register</w:t>
      </w:r>
      <w:bookmarkEnd w:id="6"/>
    </w:p>
    <w:p w14:paraId="351CD4C9" w14:textId="77777777" w:rsidR="000C0949" w:rsidRPr="002E59F6" w:rsidRDefault="00602BC8" w:rsidP="002E59F6">
      <w:r w:rsidRPr="002E59F6">
        <w:t>This register assesses whether a student possesses or is capable of acquiring</w:t>
      </w:r>
      <w:r w:rsidR="005C3812" w:rsidRPr="002E59F6">
        <w:t xml:space="preserve"> </w:t>
      </w:r>
      <w:r w:rsidRPr="002E59F6">
        <w:t>the appropriate physical, cognitive and emotiona</w:t>
      </w:r>
      <w:r w:rsidR="005C3812" w:rsidRPr="002E59F6">
        <w:t>l</w:t>
      </w:r>
      <w:r w:rsidRPr="002E59F6">
        <w:t xml:space="preserve"> skills to </w:t>
      </w:r>
      <w:r w:rsidR="003757C0">
        <w:t xml:space="preserve">participate in the practical component </w:t>
      </w:r>
      <w:proofErr w:type="gramStart"/>
      <w:r w:rsidR="003757C0">
        <w:t xml:space="preserve">of </w:t>
      </w:r>
      <w:r w:rsidR="00067E85">
        <w:t xml:space="preserve"> </w:t>
      </w:r>
      <w:r w:rsidRPr="002E59F6">
        <w:t>travel</w:t>
      </w:r>
      <w:proofErr w:type="gramEnd"/>
      <w:r w:rsidRPr="002E59F6">
        <w:t xml:space="preserve"> education.</w:t>
      </w:r>
      <w:r w:rsidR="00067E85">
        <w:t xml:space="preserve"> </w:t>
      </w:r>
      <w:r w:rsidRPr="002E59F6">
        <w:t>The student competenc</w:t>
      </w:r>
      <w:r w:rsidR="005C3812" w:rsidRPr="002E59F6">
        <w:t xml:space="preserve">y </w:t>
      </w:r>
      <w:r w:rsidRPr="002E59F6">
        <w:t xml:space="preserve">assessment register </w:t>
      </w:r>
      <w:r w:rsidR="00572AAA">
        <w:t xml:space="preserve">should be completed by the Student Support Group and </w:t>
      </w:r>
      <w:r w:rsidRPr="002E59F6">
        <w:t>can be complete</w:t>
      </w:r>
      <w:r w:rsidR="005C3812" w:rsidRPr="002E59F6">
        <w:t>d</w:t>
      </w:r>
      <w:r w:rsidRPr="002E59F6">
        <w:t xml:space="preserve"> in conjunction with the environmental risk assessment register.</w:t>
      </w:r>
    </w:p>
    <w:p w14:paraId="2E1BE675" w14:textId="77777777" w:rsidR="000C0949" w:rsidRPr="002E59F6" w:rsidRDefault="00602BC8" w:rsidP="002E59F6">
      <w:r w:rsidRPr="002E59F6">
        <w:t>Once completed, a plan to improve the student’s weaker competencies must be developed, documented and approved by the student’s support group and then implemented as part of the student’s travel education</w:t>
      </w:r>
      <w:r w:rsidR="00067E85">
        <w:t xml:space="preserve"> </w:t>
      </w:r>
      <w:r w:rsidRPr="002E59F6">
        <w:t>program.</w:t>
      </w:r>
    </w:p>
    <w:p w14:paraId="7F64DC42" w14:textId="77777777" w:rsidR="00BD313B" w:rsidRDefault="00602BC8" w:rsidP="002E59F6">
      <w:r w:rsidRPr="002E59F6">
        <w:t>On the next page is a sample of a student competenc</w:t>
      </w:r>
      <w:r w:rsidR="005C3812" w:rsidRPr="002E59F6">
        <w:t>y</w:t>
      </w:r>
      <w:r w:rsidRPr="002E59F6">
        <w:t xml:space="preserve"> assessment register, which i</w:t>
      </w:r>
      <w:r w:rsidR="005C3812" w:rsidRPr="002E59F6">
        <w:t xml:space="preserve">s </w:t>
      </w:r>
      <w:r w:rsidRPr="002E59F6">
        <w:t>not exhaustiv</w:t>
      </w:r>
      <w:r w:rsidR="005C3812" w:rsidRPr="002E59F6">
        <w:t>e</w:t>
      </w:r>
      <w:r w:rsidRPr="002E59F6">
        <w:t xml:space="preserve"> and can be adapted to meet the needs of the student.</w:t>
      </w:r>
    </w:p>
    <w:p w14:paraId="5B62D44C" w14:textId="77777777" w:rsidR="00BD313B" w:rsidRDefault="00BD313B" w:rsidP="002E59F6">
      <w:pPr>
        <w:sectPr w:rsidR="00BD313B" w:rsidSect="008D046F">
          <w:footerReference w:type="default" r:id="rId31"/>
          <w:pgSz w:w="11907" w:h="16840" w:code="9"/>
          <w:pgMar w:top="1701" w:right="567" w:bottom="1134" w:left="4536" w:header="567" w:footer="567" w:gutter="0"/>
          <w:cols w:space="720"/>
        </w:sectPr>
      </w:pPr>
    </w:p>
    <w:p w14:paraId="79775F44" w14:textId="77777777" w:rsidR="000C0949" w:rsidRPr="002E59F6" w:rsidRDefault="005C3812" w:rsidP="00BD313B">
      <w:pPr>
        <w:pStyle w:val="Heading3"/>
      </w:pPr>
      <w:r w:rsidRPr="002E59F6">
        <w:lastRenderedPageBreak/>
        <w:t>Sa</w:t>
      </w:r>
      <w:r w:rsidR="00602BC8" w:rsidRPr="002E59F6">
        <w:t>mple student competency</w:t>
      </w:r>
      <w:r w:rsidR="00067E85">
        <w:t xml:space="preserve"> </w:t>
      </w:r>
      <w:r w:rsidR="00602BC8" w:rsidRPr="002E59F6">
        <w:t>register</w:t>
      </w:r>
    </w:p>
    <w:tbl>
      <w:tblPr>
        <w:tblW w:w="10205" w:type="dxa"/>
        <w:tblInd w:w="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0" w:type="dxa"/>
        </w:tblCellMar>
        <w:tblLook w:val="01E0" w:firstRow="1" w:lastRow="1" w:firstColumn="1" w:lastColumn="1" w:noHBand="0" w:noVBand="0"/>
      </w:tblPr>
      <w:tblGrid>
        <w:gridCol w:w="4924"/>
        <w:gridCol w:w="1701"/>
        <w:gridCol w:w="708"/>
        <w:gridCol w:w="2872"/>
      </w:tblGrid>
      <w:tr w:rsidR="00C456C6" w:rsidRPr="002E59F6" w14:paraId="450E77A7" w14:textId="77777777" w:rsidTr="002368AA">
        <w:trPr>
          <w:trHeight w:hRule="exact" w:val="567"/>
        </w:trPr>
        <w:tc>
          <w:tcPr>
            <w:tcW w:w="10205" w:type="dxa"/>
            <w:gridSpan w:val="4"/>
            <w:shd w:val="clear" w:color="auto" w:fill="auto"/>
            <w:vAlign w:val="center"/>
          </w:tcPr>
          <w:p w14:paraId="738EB6FA" w14:textId="77777777" w:rsidR="00C456C6" w:rsidRPr="002E59F6" w:rsidRDefault="00C456C6" w:rsidP="00373769">
            <w:pPr>
              <w:tabs>
                <w:tab w:val="right" w:leader="underscore" w:pos="6804"/>
              </w:tabs>
            </w:pPr>
            <w:r w:rsidRPr="002E59F6">
              <w:t>Student name:</w:t>
            </w:r>
            <w:r>
              <w:tab/>
            </w:r>
          </w:p>
        </w:tc>
      </w:tr>
      <w:tr w:rsidR="002368AA" w:rsidRPr="002E59F6" w14:paraId="6FF3EA26" w14:textId="77777777" w:rsidTr="00572AAA">
        <w:trPr>
          <w:trHeight w:hRule="exact" w:val="510"/>
        </w:trPr>
        <w:tc>
          <w:tcPr>
            <w:tcW w:w="4924" w:type="dxa"/>
            <w:tcBorders>
              <w:right w:val="single" w:sz="4" w:space="0" w:color="4D2EAF"/>
            </w:tcBorders>
            <w:shd w:val="clear" w:color="auto" w:fill="4D2EAF"/>
            <w:vAlign w:val="center"/>
          </w:tcPr>
          <w:p w14:paraId="57110B9F" w14:textId="77777777" w:rsidR="000C0949" w:rsidRPr="002E59F6" w:rsidRDefault="000C0949" w:rsidP="00373769">
            <w:pPr>
              <w:pStyle w:val="PlainText"/>
            </w:pPr>
          </w:p>
        </w:tc>
        <w:tc>
          <w:tcPr>
            <w:tcW w:w="2409" w:type="dxa"/>
            <w:gridSpan w:val="2"/>
            <w:tcBorders>
              <w:left w:val="single" w:sz="4" w:space="0" w:color="4D2EAF"/>
              <w:right w:val="single" w:sz="4" w:space="0" w:color="4D2EAF"/>
            </w:tcBorders>
            <w:shd w:val="clear" w:color="auto" w:fill="4D2EAF"/>
            <w:vAlign w:val="center"/>
          </w:tcPr>
          <w:p w14:paraId="43F7B751" w14:textId="77777777" w:rsidR="000C0949" w:rsidRPr="00373769" w:rsidRDefault="00602BC8" w:rsidP="00373769">
            <w:pPr>
              <w:pStyle w:val="PlainText"/>
              <w:rPr>
                <w:b/>
              </w:rPr>
            </w:pPr>
            <w:r w:rsidRPr="00373769">
              <w:rPr>
                <w:b/>
              </w:rPr>
              <w:t>Comment</w:t>
            </w:r>
          </w:p>
        </w:tc>
        <w:tc>
          <w:tcPr>
            <w:tcW w:w="2872" w:type="dxa"/>
            <w:tcBorders>
              <w:left w:val="single" w:sz="4" w:space="0" w:color="4D2EAF"/>
            </w:tcBorders>
            <w:shd w:val="clear" w:color="auto" w:fill="4D2EAF"/>
            <w:vAlign w:val="center"/>
          </w:tcPr>
          <w:p w14:paraId="11406F20" w14:textId="77777777" w:rsidR="000C0949" w:rsidRPr="00373769" w:rsidRDefault="00602BC8" w:rsidP="00373769">
            <w:pPr>
              <w:pStyle w:val="PlainText"/>
              <w:rPr>
                <w:b/>
              </w:rPr>
            </w:pPr>
            <w:r w:rsidRPr="00373769">
              <w:rPr>
                <w:b/>
              </w:rPr>
              <w:t>Strategy, if required</w:t>
            </w:r>
          </w:p>
        </w:tc>
      </w:tr>
      <w:tr w:rsidR="002368AA" w:rsidRPr="002E59F6" w14:paraId="1E22A323" w14:textId="77777777" w:rsidTr="00572AAA">
        <w:trPr>
          <w:cantSplit/>
          <w:trHeight w:val="20"/>
        </w:trPr>
        <w:tc>
          <w:tcPr>
            <w:tcW w:w="4924" w:type="dxa"/>
            <w:tcBorders>
              <w:bottom w:val="single" w:sz="4" w:space="0" w:color="4D2EAF"/>
              <w:right w:val="single" w:sz="4" w:space="0" w:color="4D2EAF"/>
            </w:tcBorders>
            <w:vAlign w:val="center"/>
          </w:tcPr>
          <w:p w14:paraId="7B6AB79A" w14:textId="77777777" w:rsidR="000C0949" w:rsidRPr="002368AA" w:rsidRDefault="00602BC8" w:rsidP="00DD1015">
            <w:pPr>
              <w:pStyle w:val="ListParagraph"/>
              <w:numPr>
                <w:ilvl w:val="0"/>
                <w:numId w:val="10"/>
              </w:numPr>
              <w:rPr>
                <w:rFonts w:cs="Arial"/>
                <w:szCs w:val="19"/>
              </w:rPr>
            </w:pPr>
            <w:r w:rsidRPr="002368AA">
              <w:rPr>
                <w:rFonts w:cs="Arial"/>
                <w:szCs w:val="19"/>
              </w:rPr>
              <w:t>How well does the student retain new learning?</w:t>
            </w:r>
          </w:p>
        </w:tc>
        <w:tc>
          <w:tcPr>
            <w:tcW w:w="2409" w:type="dxa"/>
            <w:gridSpan w:val="2"/>
            <w:tcBorders>
              <w:left w:val="single" w:sz="4" w:space="0" w:color="4D2EAF"/>
              <w:bottom w:val="single" w:sz="4" w:space="0" w:color="4D2EAF"/>
              <w:right w:val="single" w:sz="4" w:space="0" w:color="4D2EAF"/>
            </w:tcBorders>
            <w:vAlign w:val="center"/>
          </w:tcPr>
          <w:p w14:paraId="48127C44" w14:textId="77777777" w:rsidR="000C0949" w:rsidRPr="002368AA" w:rsidRDefault="000C0949" w:rsidP="002368AA">
            <w:pPr>
              <w:rPr>
                <w:rFonts w:ascii="Bradley Hand ITC" w:hAnsi="Bradley Hand ITC"/>
                <w:sz w:val="18"/>
                <w:szCs w:val="18"/>
              </w:rPr>
            </w:pPr>
          </w:p>
        </w:tc>
        <w:tc>
          <w:tcPr>
            <w:tcW w:w="2872" w:type="dxa"/>
            <w:tcBorders>
              <w:left w:val="single" w:sz="4" w:space="0" w:color="4D2EAF"/>
              <w:bottom w:val="single" w:sz="4" w:space="0" w:color="4D2EAF"/>
            </w:tcBorders>
            <w:vAlign w:val="center"/>
          </w:tcPr>
          <w:p w14:paraId="08361725" w14:textId="77777777" w:rsidR="000C0949" w:rsidRPr="002368AA" w:rsidRDefault="000C0949" w:rsidP="002368AA">
            <w:pPr>
              <w:rPr>
                <w:rFonts w:ascii="Bradley Hand ITC" w:hAnsi="Bradley Hand ITC"/>
                <w:sz w:val="18"/>
                <w:szCs w:val="18"/>
              </w:rPr>
            </w:pPr>
          </w:p>
        </w:tc>
      </w:tr>
      <w:tr w:rsidR="002368AA" w:rsidRPr="002E59F6" w14:paraId="10A8FF05" w14:textId="77777777" w:rsidTr="00572AAA">
        <w:trPr>
          <w:cantSplit/>
          <w:trHeight w:val="20"/>
        </w:trPr>
        <w:tc>
          <w:tcPr>
            <w:tcW w:w="4924" w:type="dxa"/>
            <w:tcBorders>
              <w:top w:val="single" w:sz="4" w:space="0" w:color="4D2EAF"/>
              <w:bottom w:val="single" w:sz="4" w:space="0" w:color="4D2EAF"/>
              <w:right w:val="single" w:sz="4" w:space="0" w:color="4D2EAF"/>
            </w:tcBorders>
            <w:vAlign w:val="center"/>
          </w:tcPr>
          <w:p w14:paraId="31D92E23" w14:textId="77777777" w:rsidR="000C0949" w:rsidRPr="002368AA" w:rsidRDefault="00602BC8" w:rsidP="00DD1015">
            <w:pPr>
              <w:pStyle w:val="ListParagraph"/>
              <w:numPr>
                <w:ilvl w:val="0"/>
                <w:numId w:val="10"/>
              </w:numPr>
              <w:rPr>
                <w:rFonts w:cs="Arial"/>
                <w:szCs w:val="19"/>
              </w:rPr>
            </w:pPr>
            <w:r w:rsidRPr="002368AA">
              <w:rPr>
                <w:rFonts w:cs="Arial"/>
                <w:szCs w:val="19"/>
              </w:rPr>
              <w:t>Is the student keen to undertake independent travel?</w:t>
            </w:r>
          </w:p>
        </w:tc>
        <w:tc>
          <w:tcPr>
            <w:tcW w:w="2409" w:type="dxa"/>
            <w:gridSpan w:val="2"/>
            <w:tcBorders>
              <w:top w:val="single" w:sz="4" w:space="0" w:color="4D2EAF"/>
              <w:left w:val="single" w:sz="4" w:space="0" w:color="4D2EAF"/>
              <w:bottom w:val="single" w:sz="4" w:space="0" w:color="4D2EAF"/>
              <w:right w:val="single" w:sz="4" w:space="0" w:color="4D2EAF"/>
            </w:tcBorders>
            <w:vAlign w:val="center"/>
          </w:tcPr>
          <w:p w14:paraId="73CBC5EF" w14:textId="77777777" w:rsidR="000C0949" w:rsidRPr="002368AA" w:rsidRDefault="000C0949" w:rsidP="002368AA">
            <w:pPr>
              <w:rPr>
                <w:rFonts w:ascii="Bradley Hand ITC" w:hAnsi="Bradley Hand ITC"/>
                <w:sz w:val="18"/>
                <w:szCs w:val="18"/>
              </w:rPr>
            </w:pPr>
          </w:p>
        </w:tc>
        <w:tc>
          <w:tcPr>
            <w:tcW w:w="2872" w:type="dxa"/>
            <w:tcBorders>
              <w:top w:val="single" w:sz="4" w:space="0" w:color="4D2EAF"/>
              <w:left w:val="single" w:sz="4" w:space="0" w:color="4D2EAF"/>
              <w:bottom w:val="single" w:sz="4" w:space="0" w:color="4D2EAF"/>
            </w:tcBorders>
            <w:vAlign w:val="center"/>
          </w:tcPr>
          <w:p w14:paraId="6B755E21" w14:textId="77777777" w:rsidR="000C0949" w:rsidRPr="002368AA" w:rsidRDefault="000C0949" w:rsidP="002368AA">
            <w:pPr>
              <w:rPr>
                <w:rFonts w:ascii="Bradley Hand ITC" w:hAnsi="Bradley Hand ITC"/>
                <w:sz w:val="18"/>
                <w:szCs w:val="18"/>
              </w:rPr>
            </w:pPr>
          </w:p>
        </w:tc>
      </w:tr>
      <w:tr w:rsidR="002368AA" w:rsidRPr="002E59F6" w14:paraId="49EE69EC" w14:textId="77777777" w:rsidTr="00572AAA">
        <w:trPr>
          <w:cantSplit/>
          <w:trHeight w:val="20"/>
        </w:trPr>
        <w:tc>
          <w:tcPr>
            <w:tcW w:w="4924" w:type="dxa"/>
            <w:tcBorders>
              <w:top w:val="single" w:sz="4" w:space="0" w:color="4D2EAF"/>
              <w:bottom w:val="single" w:sz="4" w:space="0" w:color="4D2EAF"/>
              <w:right w:val="single" w:sz="4" w:space="0" w:color="4D2EAF"/>
            </w:tcBorders>
            <w:vAlign w:val="center"/>
          </w:tcPr>
          <w:p w14:paraId="3E4C0D00" w14:textId="77777777" w:rsidR="000C0949" w:rsidRPr="002368AA" w:rsidRDefault="00602BC8" w:rsidP="00DD1015">
            <w:pPr>
              <w:pStyle w:val="ListParagraph"/>
              <w:numPr>
                <w:ilvl w:val="0"/>
                <w:numId w:val="10"/>
              </w:numPr>
              <w:rPr>
                <w:rFonts w:cs="Arial"/>
                <w:szCs w:val="19"/>
              </w:rPr>
            </w:pPr>
            <w:r w:rsidRPr="002368AA">
              <w:rPr>
                <w:rFonts w:cs="Arial"/>
                <w:szCs w:val="19"/>
              </w:rPr>
              <w:t>Does the student have a medical condition which could affect travel?</w:t>
            </w:r>
          </w:p>
        </w:tc>
        <w:tc>
          <w:tcPr>
            <w:tcW w:w="2409" w:type="dxa"/>
            <w:gridSpan w:val="2"/>
            <w:tcBorders>
              <w:top w:val="single" w:sz="4" w:space="0" w:color="4D2EAF"/>
              <w:left w:val="single" w:sz="4" w:space="0" w:color="4D2EAF"/>
              <w:bottom w:val="single" w:sz="4" w:space="0" w:color="4D2EAF"/>
              <w:right w:val="single" w:sz="4" w:space="0" w:color="4D2EAF"/>
            </w:tcBorders>
            <w:vAlign w:val="center"/>
          </w:tcPr>
          <w:p w14:paraId="069B9CF5" w14:textId="77777777" w:rsidR="000C0949" w:rsidRPr="002368AA" w:rsidRDefault="000C0949" w:rsidP="002368AA">
            <w:pPr>
              <w:rPr>
                <w:rFonts w:ascii="Bradley Hand ITC" w:hAnsi="Bradley Hand ITC"/>
                <w:sz w:val="18"/>
                <w:szCs w:val="18"/>
              </w:rPr>
            </w:pPr>
          </w:p>
        </w:tc>
        <w:tc>
          <w:tcPr>
            <w:tcW w:w="2872" w:type="dxa"/>
            <w:tcBorders>
              <w:top w:val="single" w:sz="4" w:space="0" w:color="4D2EAF"/>
              <w:left w:val="single" w:sz="4" w:space="0" w:color="4D2EAF"/>
              <w:bottom w:val="single" w:sz="4" w:space="0" w:color="4D2EAF"/>
            </w:tcBorders>
            <w:vAlign w:val="center"/>
          </w:tcPr>
          <w:p w14:paraId="1AE12252" w14:textId="77777777" w:rsidR="000C0949" w:rsidRPr="002368AA" w:rsidRDefault="000C0949" w:rsidP="002368AA">
            <w:pPr>
              <w:rPr>
                <w:rFonts w:ascii="Bradley Hand ITC" w:hAnsi="Bradley Hand ITC"/>
                <w:sz w:val="18"/>
                <w:szCs w:val="18"/>
              </w:rPr>
            </w:pPr>
          </w:p>
        </w:tc>
      </w:tr>
      <w:tr w:rsidR="002368AA" w:rsidRPr="002E59F6" w14:paraId="3DF76418" w14:textId="77777777" w:rsidTr="00572AAA">
        <w:trPr>
          <w:cantSplit/>
          <w:trHeight w:val="20"/>
        </w:trPr>
        <w:tc>
          <w:tcPr>
            <w:tcW w:w="4924" w:type="dxa"/>
            <w:tcBorders>
              <w:top w:val="single" w:sz="4" w:space="0" w:color="4D2EAF"/>
              <w:bottom w:val="single" w:sz="4" w:space="0" w:color="4D2EAF"/>
              <w:right w:val="single" w:sz="4" w:space="0" w:color="4D2EAF"/>
            </w:tcBorders>
            <w:vAlign w:val="center"/>
          </w:tcPr>
          <w:p w14:paraId="5A625D2C" w14:textId="77777777" w:rsidR="000C0949" w:rsidRPr="002368AA" w:rsidRDefault="00602BC8" w:rsidP="00DD1015">
            <w:pPr>
              <w:pStyle w:val="ListParagraph"/>
              <w:numPr>
                <w:ilvl w:val="0"/>
                <w:numId w:val="10"/>
              </w:numPr>
              <w:rPr>
                <w:rFonts w:cs="Arial"/>
                <w:szCs w:val="19"/>
              </w:rPr>
            </w:pPr>
            <w:r w:rsidRPr="002368AA">
              <w:rPr>
                <w:rFonts w:cs="Arial"/>
                <w:szCs w:val="19"/>
              </w:rPr>
              <w:t>Is the student capable</w:t>
            </w:r>
            <w:r w:rsidR="00067E85" w:rsidRPr="002368AA">
              <w:rPr>
                <w:rFonts w:cs="Arial"/>
                <w:szCs w:val="19"/>
              </w:rPr>
              <w:t xml:space="preserve"> </w:t>
            </w:r>
            <w:r w:rsidRPr="002368AA">
              <w:rPr>
                <w:rFonts w:cs="Arial"/>
                <w:szCs w:val="19"/>
              </w:rPr>
              <w:t>of managing her/his personal</w:t>
            </w:r>
            <w:r w:rsidR="00067E85" w:rsidRPr="002368AA">
              <w:rPr>
                <w:rFonts w:cs="Arial"/>
                <w:szCs w:val="19"/>
              </w:rPr>
              <w:t xml:space="preserve"> </w:t>
            </w:r>
            <w:r w:rsidRPr="002368AA">
              <w:rPr>
                <w:rFonts w:cs="Arial"/>
                <w:szCs w:val="19"/>
              </w:rPr>
              <w:t>possessions while travelling?</w:t>
            </w:r>
          </w:p>
        </w:tc>
        <w:tc>
          <w:tcPr>
            <w:tcW w:w="2409" w:type="dxa"/>
            <w:gridSpan w:val="2"/>
            <w:tcBorders>
              <w:top w:val="single" w:sz="4" w:space="0" w:color="4D2EAF"/>
              <w:left w:val="single" w:sz="4" w:space="0" w:color="4D2EAF"/>
              <w:bottom w:val="single" w:sz="4" w:space="0" w:color="4D2EAF"/>
              <w:right w:val="single" w:sz="4" w:space="0" w:color="4D2EAF"/>
            </w:tcBorders>
            <w:vAlign w:val="center"/>
          </w:tcPr>
          <w:p w14:paraId="0A9D440B" w14:textId="77777777" w:rsidR="000C0949" w:rsidRPr="002368AA" w:rsidRDefault="000C0949" w:rsidP="002368AA">
            <w:pPr>
              <w:rPr>
                <w:rFonts w:ascii="Bradley Hand ITC" w:hAnsi="Bradley Hand ITC"/>
                <w:sz w:val="18"/>
                <w:szCs w:val="18"/>
              </w:rPr>
            </w:pPr>
          </w:p>
        </w:tc>
        <w:tc>
          <w:tcPr>
            <w:tcW w:w="2872" w:type="dxa"/>
            <w:tcBorders>
              <w:top w:val="single" w:sz="4" w:space="0" w:color="4D2EAF"/>
              <w:left w:val="single" w:sz="4" w:space="0" w:color="4D2EAF"/>
              <w:bottom w:val="single" w:sz="4" w:space="0" w:color="4D2EAF"/>
            </w:tcBorders>
            <w:vAlign w:val="center"/>
          </w:tcPr>
          <w:p w14:paraId="4E48126B" w14:textId="77777777" w:rsidR="000C0949" w:rsidRPr="002368AA" w:rsidRDefault="000C0949" w:rsidP="002368AA">
            <w:pPr>
              <w:rPr>
                <w:rFonts w:ascii="Bradley Hand ITC" w:hAnsi="Bradley Hand ITC"/>
                <w:sz w:val="18"/>
                <w:szCs w:val="18"/>
              </w:rPr>
            </w:pPr>
          </w:p>
        </w:tc>
      </w:tr>
      <w:tr w:rsidR="002368AA" w:rsidRPr="002E59F6" w14:paraId="4B9089D9" w14:textId="77777777" w:rsidTr="00572AAA">
        <w:trPr>
          <w:cantSplit/>
          <w:trHeight w:val="20"/>
        </w:trPr>
        <w:tc>
          <w:tcPr>
            <w:tcW w:w="4924" w:type="dxa"/>
            <w:tcBorders>
              <w:top w:val="single" w:sz="4" w:space="0" w:color="4D2EAF"/>
              <w:bottom w:val="single" w:sz="4" w:space="0" w:color="4D2EAF"/>
              <w:right w:val="single" w:sz="4" w:space="0" w:color="4D2EAF"/>
            </w:tcBorders>
            <w:vAlign w:val="center"/>
          </w:tcPr>
          <w:p w14:paraId="56C7C2A9" w14:textId="77777777" w:rsidR="000C0949" w:rsidRPr="002368AA" w:rsidRDefault="00602BC8" w:rsidP="00DD1015">
            <w:pPr>
              <w:pStyle w:val="ListParagraph"/>
              <w:numPr>
                <w:ilvl w:val="0"/>
                <w:numId w:val="10"/>
              </w:numPr>
              <w:rPr>
                <w:rFonts w:cs="Arial"/>
                <w:szCs w:val="19"/>
              </w:rPr>
            </w:pPr>
            <w:r w:rsidRPr="002368AA">
              <w:rPr>
                <w:rFonts w:cs="Arial"/>
                <w:szCs w:val="19"/>
              </w:rPr>
              <w:t>Does the student have adequate time keeping skills?</w:t>
            </w:r>
          </w:p>
        </w:tc>
        <w:tc>
          <w:tcPr>
            <w:tcW w:w="2409" w:type="dxa"/>
            <w:gridSpan w:val="2"/>
            <w:tcBorders>
              <w:top w:val="single" w:sz="4" w:space="0" w:color="4D2EAF"/>
              <w:left w:val="single" w:sz="4" w:space="0" w:color="4D2EAF"/>
              <w:bottom w:val="single" w:sz="4" w:space="0" w:color="4D2EAF"/>
              <w:right w:val="single" w:sz="4" w:space="0" w:color="4D2EAF"/>
            </w:tcBorders>
            <w:vAlign w:val="center"/>
          </w:tcPr>
          <w:p w14:paraId="4883B459" w14:textId="77777777" w:rsidR="000C0949" w:rsidRPr="002368AA" w:rsidRDefault="000C0949" w:rsidP="002368AA">
            <w:pPr>
              <w:rPr>
                <w:rFonts w:ascii="Bradley Hand ITC" w:hAnsi="Bradley Hand ITC"/>
                <w:sz w:val="18"/>
                <w:szCs w:val="18"/>
              </w:rPr>
            </w:pPr>
          </w:p>
        </w:tc>
        <w:tc>
          <w:tcPr>
            <w:tcW w:w="2872" w:type="dxa"/>
            <w:tcBorders>
              <w:top w:val="single" w:sz="4" w:space="0" w:color="4D2EAF"/>
              <w:left w:val="single" w:sz="4" w:space="0" w:color="4D2EAF"/>
              <w:bottom w:val="single" w:sz="4" w:space="0" w:color="4D2EAF"/>
            </w:tcBorders>
            <w:vAlign w:val="center"/>
          </w:tcPr>
          <w:p w14:paraId="7FAA83D5" w14:textId="77777777" w:rsidR="000C0949" w:rsidRPr="002368AA" w:rsidRDefault="000C0949" w:rsidP="002368AA">
            <w:pPr>
              <w:rPr>
                <w:rFonts w:ascii="Bradley Hand ITC" w:hAnsi="Bradley Hand ITC"/>
                <w:sz w:val="18"/>
                <w:szCs w:val="18"/>
              </w:rPr>
            </w:pPr>
          </w:p>
        </w:tc>
      </w:tr>
      <w:tr w:rsidR="002368AA" w:rsidRPr="002E59F6" w14:paraId="0DEA8F24" w14:textId="77777777" w:rsidTr="00572AAA">
        <w:trPr>
          <w:cantSplit/>
          <w:trHeight w:val="20"/>
        </w:trPr>
        <w:tc>
          <w:tcPr>
            <w:tcW w:w="4924" w:type="dxa"/>
            <w:tcBorders>
              <w:top w:val="single" w:sz="4" w:space="0" w:color="4D2EAF"/>
              <w:bottom w:val="single" w:sz="4" w:space="0" w:color="4D2EAF"/>
              <w:right w:val="single" w:sz="4" w:space="0" w:color="4D2EAF"/>
            </w:tcBorders>
            <w:vAlign w:val="center"/>
          </w:tcPr>
          <w:p w14:paraId="03053343" w14:textId="77777777" w:rsidR="000C0949" w:rsidRPr="002368AA" w:rsidRDefault="00602BC8" w:rsidP="00DD1015">
            <w:pPr>
              <w:pStyle w:val="ListParagraph"/>
              <w:numPr>
                <w:ilvl w:val="0"/>
                <w:numId w:val="10"/>
              </w:numPr>
              <w:rPr>
                <w:rFonts w:cs="Arial"/>
                <w:szCs w:val="19"/>
              </w:rPr>
            </w:pPr>
            <w:r w:rsidRPr="002368AA">
              <w:rPr>
                <w:rFonts w:cs="Arial"/>
                <w:szCs w:val="19"/>
              </w:rPr>
              <w:t>Is the student able to problem-solve</w:t>
            </w:r>
            <w:r w:rsidR="007E63AC">
              <w:rPr>
                <w:rFonts w:cs="Arial"/>
                <w:szCs w:val="19"/>
              </w:rPr>
              <w:t xml:space="preserve"> when under pressure</w:t>
            </w:r>
            <w:r w:rsidRPr="002368AA">
              <w:rPr>
                <w:rFonts w:cs="Arial"/>
                <w:szCs w:val="19"/>
              </w:rPr>
              <w:t>?</w:t>
            </w:r>
          </w:p>
        </w:tc>
        <w:tc>
          <w:tcPr>
            <w:tcW w:w="2409" w:type="dxa"/>
            <w:gridSpan w:val="2"/>
            <w:tcBorders>
              <w:top w:val="single" w:sz="4" w:space="0" w:color="4D2EAF"/>
              <w:left w:val="single" w:sz="4" w:space="0" w:color="4D2EAF"/>
              <w:bottom w:val="single" w:sz="4" w:space="0" w:color="4D2EAF"/>
              <w:right w:val="single" w:sz="4" w:space="0" w:color="4D2EAF"/>
            </w:tcBorders>
            <w:vAlign w:val="center"/>
          </w:tcPr>
          <w:p w14:paraId="798C3441" w14:textId="77777777" w:rsidR="000C0949" w:rsidRPr="002368AA" w:rsidRDefault="000C0949" w:rsidP="002368AA">
            <w:pPr>
              <w:rPr>
                <w:rFonts w:ascii="Bradley Hand ITC" w:hAnsi="Bradley Hand ITC"/>
                <w:sz w:val="18"/>
                <w:szCs w:val="18"/>
              </w:rPr>
            </w:pPr>
          </w:p>
        </w:tc>
        <w:tc>
          <w:tcPr>
            <w:tcW w:w="2872" w:type="dxa"/>
            <w:tcBorders>
              <w:top w:val="single" w:sz="4" w:space="0" w:color="4D2EAF"/>
              <w:left w:val="single" w:sz="4" w:space="0" w:color="4D2EAF"/>
              <w:bottom w:val="single" w:sz="4" w:space="0" w:color="4D2EAF"/>
            </w:tcBorders>
            <w:vAlign w:val="center"/>
          </w:tcPr>
          <w:p w14:paraId="12BD942F" w14:textId="77777777" w:rsidR="000C0949" w:rsidRPr="002368AA" w:rsidRDefault="000C0949" w:rsidP="002368AA">
            <w:pPr>
              <w:rPr>
                <w:rFonts w:ascii="Bradley Hand ITC" w:hAnsi="Bradley Hand ITC"/>
                <w:sz w:val="18"/>
                <w:szCs w:val="18"/>
              </w:rPr>
            </w:pPr>
          </w:p>
        </w:tc>
      </w:tr>
      <w:tr w:rsidR="002368AA" w:rsidRPr="002E59F6" w14:paraId="00FFD4C1" w14:textId="77777777" w:rsidTr="00572AAA">
        <w:trPr>
          <w:cantSplit/>
          <w:trHeight w:val="20"/>
        </w:trPr>
        <w:tc>
          <w:tcPr>
            <w:tcW w:w="4924" w:type="dxa"/>
            <w:tcBorders>
              <w:top w:val="single" w:sz="4" w:space="0" w:color="4D2EAF"/>
              <w:bottom w:val="single" w:sz="4" w:space="0" w:color="4D2EAF"/>
              <w:right w:val="single" w:sz="4" w:space="0" w:color="4D2EAF"/>
            </w:tcBorders>
            <w:vAlign w:val="center"/>
          </w:tcPr>
          <w:p w14:paraId="7A82172A" w14:textId="77777777" w:rsidR="000C0949" w:rsidRPr="002368AA" w:rsidRDefault="00602BC8" w:rsidP="00DD1015">
            <w:pPr>
              <w:pStyle w:val="ListParagraph"/>
              <w:numPr>
                <w:ilvl w:val="0"/>
                <w:numId w:val="10"/>
              </w:numPr>
              <w:rPr>
                <w:rFonts w:cs="Arial"/>
                <w:szCs w:val="19"/>
              </w:rPr>
            </w:pPr>
            <w:r w:rsidRPr="002368AA">
              <w:rPr>
                <w:rFonts w:cs="Arial"/>
                <w:szCs w:val="19"/>
              </w:rPr>
              <w:t>Does the student understand emergency procedures?</w:t>
            </w:r>
          </w:p>
        </w:tc>
        <w:tc>
          <w:tcPr>
            <w:tcW w:w="2409" w:type="dxa"/>
            <w:gridSpan w:val="2"/>
            <w:tcBorders>
              <w:top w:val="single" w:sz="4" w:space="0" w:color="4D2EAF"/>
              <w:left w:val="single" w:sz="4" w:space="0" w:color="4D2EAF"/>
              <w:bottom w:val="single" w:sz="4" w:space="0" w:color="4D2EAF"/>
              <w:right w:val="single" w:sz="4" w:space="0" w:color="4D2EAF"/>
            </w:tcBorders>
            <w:vAlign w:val="center"/>
          </w:tcPr>
          <w:p w14:paraId="6BBFA436" w14:textId="77777777" w:rsidR="000C0949" w:rsidRPr="002368AA" w:rsidRDefault="000C0949" w:rsidP="002368AA">
            <w:pPr>
              <w:rPr>
                <w:rFonts w:ascii="Bradley Hand ITC" w:hAnsi="Bradley Hand ITC"/>
                <w:sz w:val="18"/>
                <w:szCs w:val="18"/>
              </w:rPr>
            </w:pPr>
          </w:p>
        </w:tc>
        <w:tc>
          <w:tcPr>
            <w:tcW w:w="2872" w:type="dxa"/>
            <w:tcBorders>
              <w:top w:val="single" w:sz="4" w:space="0" w:color="4D2EAF"/>
              <w:left w:val="single" w:sz="4" w:space="0" w:color="4D2EAF"/>
              <w:bottom w:val="single" w:sz="4" w:space="0" w:color="4D2EAF"/>
            </w:tcBorders>
            <w:vAlign w:val="center"/>
          </w:tcPr>
          <w:p w14:paraId="320B927F" w14:textId="77777777" w:rsidR="000C0949" w:rsidRPr="002368AA" w:rsidRDefault="000C0949" w:rsidP="002368AA">
            <w:pPr>
              <w:rPr>
                <w:rFonts w:ascii="Bradley Hand ITC" w:hAnsi="Bradley Hand ITC"/>
                <w:sz w:val="18"/>
                <w:szCs w:val="18"/>
              </w:rPr>
            </w:pPr>
          </w:p>
        </w:tc>
      </w:tr>
      <w:tr w:rsidR="002368AA" w:rsidRPr="002E59F6" w14:paraId="50688BB3" w14:textId="77777777" w:rsidTr="00572AAA">
        <w:trPr>
          <w:cantSplit/>
          <w:trHeight w:val="20"/>
        </w:trPr>
        <w:tc>
          <w:tcPr>
            <w:tcW w:w="4924" w:type="dxa"/>
            <w:tcBorders>
              <w:top w:val="single" w:sz="4" w:space="0" w:color="4D2EAF"/>
              <w:bottom w:val="single" w:sz="4" w:space="0" w:color="4D2EAF"/>
              <w:right w:val="single" w:sz="4" w:space="0" w:color="4D2EAF"/>
            </w:tcBorders>
            <w:vAlign w:val="center"/>
          </w:tcPr>
          <w:p w14:paraId="71918F95" w14:textId="77777777" w:rsidR="000C0949" w:rsidRPr="002368AA" w:rsidRDefault="00602BC8" w:rsidP="00DD1015">
            <w:pPr>
              <w:pStyle w:val="ListParagraph"/>
              <w:numPr>
                <w:ilvl w:val="0"/>
                <w:numId w:val="10"/>
              </w:numPr>
              <w:rPr>
                <w:rFonts w:cs="Arial"/>
                <w:szCs w:val="19"/>
              </w:rPr>
            </w:pPr>
            <w:r w:rsidRPr="002368AA">
              <w:rPr>
                <w:rFonts w:cs="Arial"/>
                <w:szCs w:val="19"/>
              </w:rPr>
              <w:t>Is the student able to stay attentive</w:t>
            </w:r>
            <w:r w:rsidR="00067E85" w:rsidRPr="002368AA">
              <w:rPr>
                <w:rFonts w:cs="Arial"/>
                <w:szCs w:val="19"/>
              </w:rPr>
              <w:t xml:space="preserve"> </w:t>
            </w:r>
            <w:r w:rsidRPr="002368AA">
              <w:rPr>
                <w:rFonts w:cs="Arial"/>
                <w:szCs w:val="19"/>
              </w:rPr>
              <w:t>to the task at hand?</w:t>
            </w:r>
          </w:p>
        </w:tc>
        <w:tc>
          <w:tcPr>
            <w:tcW w:w="2409" w:type="dxa"/>
            <w:gridSpan w:val="2"/>
            <w:tcBorders>
              <w:top w:val="single" w:sz="4" w:space="0" w:color="4D2EAF"/>
              <w:left w:val="single" w:sz="4" w:space="0" w:color="4D2EAF"/>
              <w:bottom w:val="single" w:sz="4" w:space="0" w:color="4D2EAF"/>
              <w:right w:val="single" w:sz="4" w:space="0" w:color="4D2EAF"/>
            </w:tcBorders>
            <w:vAlign w:val="center"/>
          </w:tcPr>
          <w:p w14:paraId="783E2C0E" w14:textId="77777777" w:rsidR="000C0949" w:rsidRPr="002368AA" w:rsidRDefault="000C0949" w:rsidP="002368AA">
            <w:pPr>
              <w:rPr>
                <w:rFonts w:ascii="Bradley Hand ITC" w:hAnsi="Bradley Hand ITC"/>
                <w:sz w:val="18"/>
                <w:szCs w:val="18"/>
              </w:rPr>
            </w:pPr>
          </w:p>
        </w:tc>
        <w:tc>
          <w:tcPr>
            <w:tcW w:w="2872" w:type="dxa"/>
            <w:tcBorders>
              <w:top w:val="single" w:sz="4" w:space="0" w:color="4D2EAF"/>
              <w:left w:val="single" w:sz="4" w:space="0" w:color="4D2EAF"/>
              <w:bottom w:val="single" w:sz="4" w:space="0" w:color="4D2EAF"/>
            </w:tcBorders>
            <w:vAlign w:val="center"/>
          </w:tcPr>
          <w:p w14:paraId="042D1418" w14:textId="77777777" w:rsidR="000C0949" w:rsidRPr="002368AA" w:rsidRDefault="000C0949" w:rsidP="002368AA">
            <w:pPr>
              <w:rPr>
                <w:rFonts w:ascii="Bradley Hand ITC" w:hAnsi="Bradley Hand ITC"/>
                <w:sz w:val="18"/>
                <w:szCs w:val="18"/>
              </w:rPr>
            </w:pPr>
          </w:p>
        </w:tc>
      </w:tr>
      <w:tr w:rsidR="002368AA" w:rsidRPr="002E59F6" w14:paraId="1943AB62" w14:textId="77777777" w:rsidTr="00572AAA">
        <w:trPr>
          <w:cantSplit/>
          <w:trHeight w:val="20"/>
        </w:trPr>
        <w:tc>
          <w:tcPr>
            <w:tcW w:w="4924" w:type="dxa"/>
            <w:tcBorders>
              <w:top w:val="single" w:sz="4" w:space="0" w:color="4D2EAF"/>
              <w:bottom w:val="single" w:sz="4" w:space="0" w:color="4D2EAF"/>
              <w:right w:val="single" w:sz="4" w:space="0" w:color="4D2EAF"/>
            </w:tcBorders>
            <w:vAlign w:val="center"/>
          </w:tcPr>
          <w:p w14:paraId="55C42798" w14:textId="77777777" w:rsidR="000C0949" w:rsidRPr="002368AA" w:rsidRDefault="00602BC8" w:rsidP="00DD1015">
            <w:pPr>
              <w:pStyle w:val="ListParagraph"/>
              <w:numPr>
                <w:ilvl w:val="0"/>
                <w:numId w:val="10"/>
              </w:numPr>
              <w:rPr>
                <w:rFonts w:cs="Arial"/>
                <w:szCs w:val="19"/>
              </w:rPr>
            </w:pPr>
            <w:r w:rsidRPr="002368AA">
              <w:rPr>
                <w:rFonts w:cs="Arial"/>
                <w:szCs w:val="19"/>
              </w:rPr>
              <w:t>Does the student articulate problems or concerns and ask for help?</w:t>
            </w:r>
          </w:p>
        </w:tc>
        <w:tc>
          <w:tcPr>
            <w:tcW w:w="2409" w:type="dxa"/>
            <w:gridSpan w:val="2"/>
            <w:tcBorders>
              <w:top w:val="single" w:sz="4" w:space="0" w:color="4D2EAF"/>
              <w:left w:val="single" w:sz="4" w:space="0" w:color="4D2EAF"/>
              <w:bottom w:val="single" w:sz="4" w:space="0" w:color="4D2EAF"/>
              <w:right w:val="single" w:sz="4" w:space="0" w:color="4D2EAF"/>
            </w:tcBorders>
            <w:vAlign w:val="center"/>
          </w:tcPr>
          <w:p w14:paraId="612FDCB1" w14:textId="77777777" w:rsidR="000C0949" w:rsidRPr="002368AA" w:rsidRDefault="000C0949" w:rsidP="002368AA">
            <w:pPr>
              <w:rPr>
                <w:rFonts w:ascii="Bradley Hand ITC" w:hAnsi="Bradley Hand ITC"/>
                <w:sz w:val="18"/>
                <w:szCs w:val="18"/>
              </w:rPr>
            </w:pPr>
          </w:p>
        </w:tc>
        <w:tc>
          <w:tcPr>
            <w:tcW w:w="2872" w:type="dxa"/>
            <w:tcBorders>
              <w:top w:val="single" w:sz="4" w:space="0" w:color="4D2EAF"/>
              <w:left w:val="single" w:sz="4" w:space="0" w:color="4D2EAF"/>
              <w:bottom w:val="single" w:sz="4" w:space="0" w:color="4D2EAF"/>
            </w:tcBorders>
            <w:vAlign w:val="center"/>
          </w:tcPr>
          <w:p w14:paraId="0432506A" w14:textId="77777777" w:rsidR="000C0949" w:rsidRPr="002368AA" w:rsidRDefault="000C0949" w:rsidP="002368AA">
            <w:pPr>
              <w:rPr>
                <w:rFonts w:ascii="Bradley Hand ITC" w:hAnsi="Bradley Hand ITC"/>
                <w:sz w:val="18"/>
                <w:szCs w:val="18"/>
              </w:rPr>
            </w:pPr>
          </w:p>
        </w:tc>
      </w:tr>
      <w:tr w:rsidR="002368AA" w:rsidRPr="002E59F6" w14:paraId="3313C800" w14:textId="77777777" w:rsidTr="00572AAA">
        <w:trPr>
          <w:cantSplit/>
          <w:trHeight w:val="20"/>
        </w:trPr>
        <w:tc>
          <w:tcPr>
            <w:tcW w:w="4924" w:type="dxa"/>
            <w:tcBorders>
              <w:top w:val="single" w:sz="4" w:space="0" w:color="4D2EAF"/>
              <w:bottom w:val="single" w:sz="4" w:space="0" w:color="4D2EAF"/>
              <w:right w:val="single" w:sz="4" w:space="0" w:color="4D2EAF"/>
            </w:tcBorders>
            <w:vAlign w:val="center"/>
          </w:tcPr>
          <w:p w14:paraId="54127CE8" w14:textId="77777777" w:rsidR="000C0949" w:rsidRPr="002368AA" w:rsidRDefault="00602BC8" w:rsidP="00DD1015">
            <w:pPr>
              <w:pStyle w:val="ListParagraph"/>
              <w:numPr>
                <w:ilvl w:val="0"/>
                <w:numId w:val="10"/>
              </w:numPr>
              <w:rPr>
                <w:rFonts w:cs="Arial"/>
                <w:szCs w:val="19"/>
              </w:rPr>
            </w:pPr>
            <w:r w:rsidRPr="002368AA">
              <w:rPr>
                <w:rFonts w:cs="Arial"/>
                <w:szCs w:val="19"/>
              </w:rPr>
              <w:t>Are there any physical issues</w:t>
            </w:r>
            <w:r w:rsidR="00067E85" w:rsidRPr="002368AA">
              <w:rPr>
                <w:rFonts w:cs="Arial"/>
                <w:szCs w:val="19"/>
              </w:rPr>
              <w:t xml:space="preserve"> </w:t>
            </w:r>
            <w:r w:rsidRPr="002368AA">
              <w:rPr>
                <w:rFonts w:cs="Arial"/>
                <w:szCs w:val="19"/>
              </w:rPr>
              <w:t>that limit or impede the student’s mobility?</w:t>
            </w:r>
          </w:p>
        </w:tc>
        <w:tc>
          <w:tcPr>
            <w:tcW w:w="2409" w:type="dxa"/>
            <w:gridSpan w:val="2"/>
            <w:tcBorders>
              <w:top w:val="single" w:sz="4" w:space="0" w:color="4D2EAF"/>
              <w:left w:val="single" w:sz="4" w:space="0" w:color="4D2EAF"/>
              <w:bottom w:val="single" w:sz="4" w:space="0" w:color="4D2EAF"/>
              <w:right w:val="single" w:sz="4" w:space="0" w:color="4D2EAF"/>
            </w:tcBorders>
            <w:vAlign w:val="center"/>
          </w:tcPr>
          <w:p w14:paraId="644EB3DC" w14:textId="77777777" w:rsidR="000C0949" w:rsidRPr="002368AA" w:rsidRDefault="000C0949" w:rsidP="002368AA">
            <w:pPr>
              <w:rPr>
                <w:rFonts w:ascii="Bradley Hand ITC" w:hAnsi="Bradley Hand ITC"/>
                <w:sz w:val="18"/>
                <w:szCs w:val="18"/>
              </w:rPr>
            </w:pPr>
          </w:p>
        </w:tc>
        <w:tc>
          <w:tcPr>
            <w:tcW w:w="2872" w:type="dxa"/>
            <w:tcBorders>
              <w:top w:val="single" w:sz="4" w:space="0" w:color="4D2EAF"/>
              <w:left w:val="single" w:sz="4" w:space="0" w:color="4D2EAF"/>
              <w:bottom w:val="single" w:sz="4" w:space="0" w:color="4D2EAF"/>
            </w:tcBorders>
            <w:vAlign w:val="center"/>
          </w:tcPr>
          <w:p w14:paraId="3A56E81F" w14:textId="77777777" w:rsidR="000C0949" w:rsidRPr="002368AA" w:rsidRDefault="000C0949" w:rsidP="002368AA">
            <w:pPr>
              <w:rPr>
                <w:rFonts w:ascii="Bradley Hand ITC" w:hAnsi="Bradley Hand ITC"/>
                <w:sz w:val="18"/>
                <w:szCs w:val="18"/>
              </w:rPr>
            </w:pPr>
          </w:p>
        </w:tc>
      </w:tr>
      <w:tr w:rsidR="002368AA" w:rsidRPr="002E59F6" w14:paraId="785F6959" w14:textId="77777777" w:rsidTr="00572AAA">
        <w:trPr>
          <w:cantSplit/>
          <w:trHeight w:val="20"/>
        </w:trPr>
        <w:tc>
          <w:tcPr>
            <w:tcW w:w="4924" w:type="dxa"/>
            <w:tcBorders>
              <w:top w:val="single" w:sz="4" w:space="0" w:color="4D2EAF"/>
              <w:bottom w:val="single" w:sz="4" w:space="0" w:color="4D2EAF"/>
              <w:right w:val="single" w:sz="4" w:space="0" w:color="4D2EAF"/>
            </w:tcBorders>
            <w:vAlign w:val="center"/>
          </w:tcPr>
          <w:p w14:paraId="18EC8091" w14:textId="77777777" w:rsidR="000C0949" w:rsidRPr="002368AA" w:rsidRDefault="00602BC8" w:rsidP="00DD1015">
            <w:pPr>
              <w:pStyle w:val="ListParagraph"/>
              <w:numPr>
                <w:ilvl w:val="0"/>
                <w:numId w:val="10"/>
              </w:numPr>
              <w:rPr>
                <w:rFonts w:cs="Arial"/>
                <w:szCs w:val="19"/>
              </w:rPr>
            </w:pPr>
            <w:r w:rsidRPr="002368AA">
              <w:rPr>
                <w:rFonts w:cs="Arial"/>
                <w:szCs w:val="19"/>
              </w:rPr>
              <w:t>Is the student able to speak</w:t>
            </w:r>
            <w:r w:rsidR="00067E85" w:rsidRPr="002368AA">
              <w:rPr>
                <w:rFonts w:cs="Arial"/>
                <w:szCs w:val="19"/>
              </w:rPr>
              <w:t xml:space="preserve"> </w:t>
            </w:r>
            <w:r w:rsidRPr="002368AA">
              <w:rPr>
                <w:rFonts w:cs="Arial"/>
                <w:szCs w:val="19"/>
              </w:rPr>
              <w:t>and communicate</w:t>
            </w:r>
            <w:r w:rsidR="00067E85" w:rsidRPr="002368AA">
              <w:rPr>
                <w:rFonts w:cs="Arial"/>
                <w:szCs w:val="19"/>
              </w:rPr>
              <w:t xml:space="preserve"> </w:t>
            </w:r>
            <w:r w:rsidRPr="002368AA">
              <w:rPr>
                <w:rFonts w:cs="Arial"/>
                <w:szCs w:val="19"/>
              </w:rPr>
              <w:t>clearly with unfamiliar people?</w:t>
            </w:r>
          </w:p>
        </w:tc>
        <w:tc>
          <w:tcPr>
            <w:tcW w:w="2409" w:type="dxa"/>
            <w:gridSpan w:val="2"/>
            <w:tcBorders>
              <w:top w:val="single" w:sz="4" w:space="0" w:color="4D2EAF"/>
              <w:left w:val="single" w:sz="4" w:space="0" w:color="4D2EAF"/>
              <w:bottom w:val="single" w:sz="4" w:space="0" w:color="4D2EAF"/>
              <w:right w:val="single" w:sz="4" w:space="0" w:color="4D2EAF"/>
            </w:tcBorders>
            <w:vAlign w:val="center"/>
          </w:tcPr>
          <w:p w14:paraId="440D08FA" w14:textId="77777777" w:rsidR="000C0949" w:rsidRPr="002368AA" w:rsidRDefault="000C0949" w:rsidP="002368AA">
            <w:pPr>
              <w:rPr>
                <w:rFonts w:ascii="Bradley Hand ITC" w:hAnsi="Bradley Hand ITC"/>
                <w:sz w:val="18"/>
                <w:szCs w:val="18"/>
              </w:rPr>
            </w:pPr>
          </w:p>
        </w:tc>
        <w:tc>
          <w:tcPr>
            <w:tcW w:w="2872" w:type="dxa"/>
            <w:tcBorders>
              <w:top w:val="single" w:sz="4" w:space="0" w:color="4D2EAF"/>
              <w:left w:val="single" w:sz="4" w:space="0" w:color="4D2EAF"/>
              <w:bottom w:val="single" w:sz="4" w:space="0" w:color="4D2EAF"/>
            </w:tcBorders>
            <w:vAlign w:val="center"/>
          </w:tcPr>
          <w:p w14:paraId="431E318B" w14:textId="77777777" w:rsidR="000C0949" w:rsidRPr="002368AA" w:rsidRDefault="000C0949" w:rsidP="002368AA">
            <w:pPr>
              <w:rPr>
                <w:rFonts w:ascii="Bradley Hand ITC" w:hAnsi="Bradley Hand ITC"/>
                <w:sz w:val="18"/>
                <w:szCs w:val="18"/>
              </w:rPr>
            </w:pPr>
          </w:p>
        </w:tc>
      </w:tr>
      <w:tr w:rsidR="002368AA" w:rsidRPr="002E59F6" w14:paraId="3FE09139" w14:textId="77777777" w:rsidTr="00572AAA">
        <w:trPr>
          <w:cantSplit/>
          <w:trHeight w:val="20"/>
        </w:trPr>
        <w:tc>
          <w:tcPr>
            <w:tcW w:w="4924" w:type="dxa"/>
            <w:tcBorders>
              <w:top w:val="single" w:sz="4" w:space="0" w:color="4D2EAF"/>
              <w:bottom w:val="single" w:sz="4" w:space="0" w:color="4D2EAF"/>
              <w:right w:val="single" w:sz="4" w:space="0" w:color="4D2EAF"/>
            </w:tcBorders>
            <w:vAlign w:val="center"/>
          </w:tcPr>
          <w:p w14:paraId="7F5982F3" w14:textId="77777777" w:rsidR="000C0949" w:rsidRPr="002368AA" w:rsidRDefault="00602BC8" w:rsidP="00DD1015">
            <w:pPr>
              <w:pStyle w:val="ListParagraph"/>
              <w:numPr>
                <w:ilvl w:val="0"/>
                <w:numId w:val="10"/>
              </w:numPr>
              <w:rPr>
                <w:rFonts w:cs="Arial"/>
                <w:szCs w:val="19"/>
              </w:rPr>
            </w:pPr>
            <w:r w:rsidRPr="002368AA">
              <w:rPr>
                <w:rFonts w:cs="Arial"/>
                <w:szCs w:val="19"/>
              </w:rPr>
              <w:t>Are there any known triggers that will cause the student to become disoriented or distressed?</w:t>
            </w:r>
          </w:p>
        </w:tc>
        <w:tc>
          <w:tcPr>
            <w:tcW w:w="2409" w:type="dxa"/>
            <w:gridSpan w:val="2"/>
            <w:tcBorders>
              <w:top w:val="single" w:sz="4" w:space="0" w:color="4D2EAF"/>
              <w:left w:val="single" w:sz="4" w:space="0" w:color="4D2EAF"/>
              <w:bottom w:val="single" w:sz="4" w:space="0" w:color="4D2EAF"/>
              <w:right w:val="single" w:sz="4" w:space="0" w:color="4D2EAF"/>
            </w:tcBorders>
            <w:vAlign w:val="center"/>
          </w:tcPr>
          <w:p w14:paraId="28019BA4" w14:textId="77777777" w:rsidR="000C0949" w:rsidRPr="002368AA" w:rsidRDefault="000C0949" w:rsidP="002368AA">
            <w:pPr>
              <w:rPr>
                <w:rFonts w:ascii="Bradley Hand ITC" w:hAnsi="Bradley Hand ITC"/>
                <w:sz w:val="18"/>
                <w:szCs w:val="18"/>
              </w:rPr>
            </w:pPr>
          </w:p>
        </w:tc>
        <w:tc>
          <w:tcPr>
            <w:tcW w:w="2872" w:type="dxa"/>
            <w:tcBorders>
              <w:top w:val="single" w:sz="4" w:space="0" w:color="4D2EAF"/>
              <w:left w:val="single" w:sz="4" w:space="0" w:color="4D2EAF"/>
              <w:bottom w:val="single" w:sz="4" w:space="0" w:color="4D2EAF"/>
            </w:tcBorders>
            <w:vAlign w:val="center"/>
          </w:tcPr>
          <w:p w14:paraId="60BCA3B0" w14:textId="77777777" w:rsidR="000C0949" w:rsidRPr="002368AA" w:rsidRDefault="000C0949" w:rsidP="002368AA">
            <w:pPr>
              <w:rPr>
                <w:rFonts w:ascii="Bradley Hand ITC" w:hAnsi="Bradley Hand ITC"/>
                <w:sz w:val="18"/>
                <w:szCs w:val="18"/>
              </w:rPr>
            </w:pPr>
          </w:p>
        </w:tc>
      </w:tr>
      <w:tr w:rsidR="00572AAA" w:rsidRPr="002E59F6" w14:paraId="6E5CB8EF" w14:textId="77777777" w:rsidTr="00572AAA">
        <w:trPr>
          <w:cantSplit/>
          <w:trHeight w:val="20"/>
        </w:trPr>
        <w:tc>
          <w:tcPr>
            <w:tcW w:w="4924" w:type="dxa"/>
            <w:tcBorders>
              <w:top w:val="single" w:sz="4" w:space="0" w:color="4D2EAF"/>
              <w:bottom w:val="single" w:sz="4" w:space="0" w:color="4D2EAF"/>
              <w:right w:val="single" w:sz="4" w:space="0" w:color="4D2EAF"/>
            </w:tcBorders>
            <w:vAlign w:val="center"/>
          </w:tcPr>
          <w:p w14:paraId="252FFBF8" w14:textId="416AD340" w:rsidR="00572AAA" w:rsidRPr="002368AA" w:rsidRDefault="00572AAA" w:rsidP="00DD1015">
            <w:pPr>
              <w:pStyle w:val="ListParagraph"/>
              <w:numPr>
                <w:ilvl w:val="0"/>
                <w:numId w:val="10"/>
              </w:numPr>
              <w:rPr>
                <w:rFonts w:cs="Arial"/>
                <w:szCs w:val="19"/>
              </w:rPr>
            </w:pPr>
            <w:r>
              <w:rPr>
                <w:rFonts w:cs="Arial"/>
                <w:szCs w:val="19"/>
              </w:rPr>
              <w:t>Has the student’s family been involved in assessing the student</w:t>
            </w:r>
            <w:r w:rsidR="00916D41">
              <w:rPr>
                <w:rFonts w:cs="Arial"/>
                <w:szCs w:val="19"/>
              </w:rPr>
              <w:t>’</w:t>
            </w:r>
            <w:r>
              <w:rPr>
                <w:rFonts w:cs="Arial"/>
                <w:szCs w:val="19"/>
              </w:rPr>
              <w:t>s competency for undertaking the program?</w:t>
            </w:r>
          </w:p>
        </w:tc>
        <w:tc>
          <w:tcPr>
            <w:tcW w:w="2409" w:type="dxa"/>
            <w:gridSpan w:val="2"/>
            <w:tcBorders>
              <w:top w:val="single" w:sz="4" w:space="0" w:color="4D2EAF"/>
              <w:left w:val="single" w:sz="4" w:space="0" w:color="4D2EAF"/>
              <w:bottom w:val="single" w:sz="4" w:space="0" w:color="4D2EAF"/>
              <w:right w:val="single" w:sz="4" w:space="0" w:color="4D2EAF"/>
            </w:tcBorders>
            <w:vAlign w:val="center"/>
          </w:tcPr>
          <w:p w14:paraId="3CE21EC7" w14:textId="77777777" w:rsidR="00572AAA" w:rsidRPr="002368AA" w:rsidRDefault="00572AAA" w:rsidP="002368AA">
            <w:pPr>
              <w:rPr>
                <w:rFonts w:ascii="Bradley Hand ITC" w:hAnsi="Bradley Hand ITC"/>
                <w:sz w:val="18"/>
                <w:szCs w:val="18"/>
              </w:rPr>
            </w:pPr>
          </w:p>
        </w:tc>
        <w:tc>
          <w:tcPr>
            <w:tcW w:w="2872" w:type="dxa"/>
            <w:tcBorders>
              <w:top w:val="single" w:sz="4" w:space="0" w:color="4D2EAF"/>
              <w:left w:val="single" w:sz="4" w:space="0" w:color="4D2EAF"/>
              <w:bottom w:val="single" w:sz="4" w:space="0" w:color="4D2EAF"/>
            </w:tcBorders>
            <w:vAlign w:val="center"/>
          </w:tcPr>
          <w:p w14:paraId="49C38F49" w14:textId="77777777" w:rsidR="00572AAA" w:rsidRPr="002368AA" w:rsidRDefault="00572AAA" w:rsidP="002368AA">
            <w:pPr>
              <w:rPr>
                <w:rFonts w:ascii="Bradley Hand ITC" w:hAnsi="Bradley Hand ITC"/>
                <w:sz w:val="18"/>
                <w:szCs w:val="18"/>
              </w:rPr>
            </w:pPr>
          </w:p>
        </w:tc>
      </w:tr>
      <w:tr w:rsidR="002368AA" w:rsidRPr="002E59F6" w14:paraId="6AF291CC" w14:textId="77777777" w:rsidTr="00572AAA">
        <w:trPr>
          <w:cantSplit/>
          <w:trHeight w:val="20"/>
        </w:trPr>
        <w:tc>
          <w:tcPr>
            <w:tcW w:w="4924" w:type="dxa"/>
            <w:tcBorders>
              <w:top w:val="single" w:sz="4" w:space="0" w:color="4D2EAF"/>
              <w:bottom w:val="single" w:sz="4" w:space="0" w:color="4D2EAF"/>
              <w:right w:val="single" w:sz="4" w:space="0" w:color="4D2EAF"/>
            </w:tcBorders>
            <w:vAlign w:val="center"/>
          </w:tcPr>
          <w:p w14:paraId="762FABB9" w14:textId="77777777" w:rsidR="000C0949" w:rsidRPr="002368AA" w:rsidRDefault="00602BC8" w:rsidP="00DD1015">
            <w:pPr>
              <w:pStyle w:val="ListParagraph"/>
              <w:numPr>
                <w:ilvl w:val="0"/>
                <w:numId w:val="10"/>
              </w:numPr>
              <w:rPr>
                <w:rFonts w:cs="Arial"/>
                <w:szCs w:val="19"/>
              </w:rPr>
            </w:pPr>
            <w:r w:rsidRPr="002368AA">
              <w:rPr>
                <w:rFonts w:cs="Arial"/>
                <w:szCs w:val="19"/>
              </w:rPr>
              <w:t>Is the family able to provide support and assistance to help the student practice their independent travel skills?</w:t>
            </w:r>
          </w:p>
        </w:tc>
        <w:tc>
          <w:tcPr>
            <w:tcW w:w="2409" w:type="dxa"/>
            <w:gridSpan w:val="2"/>
            <w:tcBorders>
              <w:top w:val="single" w:sz="4" w:space="0" w:color="4D2EAF"/>
              <w:left w:val="single" w:sz="4" w:space="0" w:color="4D2EAF"/>
              <w:bottom w:val="single" w:sz="4" w:space="0" w:color="4D2EAF"/>
              <w:right w:val="single" w:sz="4" w:space="0" w:color="4D2EAF"/>
            </w:tcBorders>
            <w:vAlign w:val="center"/>
          </w:tcPr>
          <w:p w14:paraId="1DDBBEA3" w14:textId="77777777" w:rsidR="000C0949" w:rsidRPr="002368AA" w:rsidRDefault="000C0949" w:rsidP="002368AA">
            <w:pPr>
              <w:rPr>
                <w:rFonts w:ascii="Bradley Hand ITC" w:hAnsi="Bradley Hand ITC"/>
                <w:sz w:val="18"/>
                <w:szCs w:val="18"/>
              </w:rPr>
            </w:pPr>
          </w:p>
        </w:tc>
        <w:tc>
          <w:tcPr>
            <w:tcW w:w="2872" w:type="dxa"/>
            <w:tcBorders>
              <w:top w:val="single" w:sz="4" w:space="0" w:color="4D2EAF"/>
              <w:left w:val="single" w:sz="4" w:space="0" w:color="4D2EAF"/>
              <w:bottom w:val="single" w:sz="4" w:space="0" w:color="4D2EAF"/>
            </w:tcBorders>
            <w:vAlign w:val="center"/>
          </w:tcPr>
          <w:p w14:paraId="122D3262" w14:textId="77777777" w:rsidR="000C0949" w:rsidRPr="002368AA" w:rsidRDefault="000C0949" w:rsidP="002368AA">
            <w:pPr>
              <w:rPr>
                <w:rFonts w:ascii="Bradley Hand ITC" w:hAnsi="Bradley Hand ITC"/>
                <w:sz w:val="18"/>
                <w:szCs w:val="18"/>
              </w:rPr>
            </w:pPr>
          </w:p>
        </w:tc>
      </w:tr>
      <w:tr w:rsidR="00C456C6" w:rsidRPr="002E59F6" w14:paraId="726839B5" w14:textId="77777777" w:rsidTr="002368AA">
        <w:trPr>
          <w:trHeight w:val="567"/>
        </w:trPr>
        <w:tc>
          <w:tcPr>
            <w:tcW w:w="10205" w:type="dxa"/>
            <w:gridSpan w:val="4"/>
            <w:tcBorders>
              <w:top w:val="single" w:sz="4" w:space="0" w:color="4D2EAF"/>
              <w:bottom w:val="single" w:sz="4" w:space="0" w:color="4D2EAF"/>
            </w:tcBorders>
            <w:vAlign w:val="center"/>
          </w:tcPr>
          <w:p w14:paraId="76D021C9" w14:textId="77777777" w:rsidR="006C576A" w:rsidRPr="007C07C1" w:rsidRDefault="006C576A">
            <w:pPr>
              <w:rPr>
                <w:b/>
              </w:rPr>
            </w:pPr>
            <w:r>
              <w:rPr>
                <w:b/>
              </w:rPr>
              <w:t>With consideration of</w:t>
            </w:r>
            <w:r w:rsidRPr="007C07C1">
              <w:rPr>
                <w:b/>
              </w:rPr>
              <w:t xml:space="preserve"> the risks, and the strategies put in place, is it recommended that the student participate in the program? Y </w:t>
            </w:r>
            <w:sdt>
              <w:sdtPr>
                <w:rPr>
                  <w:b/>
                </w:rPr>
                <w:id w:val="1491369098"/>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w:t>
            </w:r>
            <w:r w:rsidRPr="007C07C1">
              <w:rPr>
                <w:b/>
              </w:rPr>
              <w:t>N</w:t>
            </w:r>
            <w:r>
              <w:rPr>
                <w:b/>
              </w:rPr>
              <w:t xml:space="preserve">  </w:t>
            </w:r>
            <w:sdt>
              <w:sdtPr>
                <w:rPr>
                  <w:b/>
                </w:rPr>
                <w:id w:val="789864388"/>
                <w14:checkbox>
                  <w14:checked w14:val="0"/>
                  <w14:checkedState w14:val="2612" w14:font="MS Gothic"/>
                  <w14:uncheckedState w14:val="2610" w14:font="MS Gothic"/>
                </w14:checkbox>
              </w:sdtPr>
              <w:sdtContent>
                <w:r>
                  <w:rPr>
                    <w:rFonts w:ascii="MS Gothic" w:eastAsia="MS Gothic" w:hAnsi="MS Gothic" w:hint="eastAsia"/>
                    <w:b/>
                  </w:rPr>
                  <w:t>☐</w:t>
                </w:r>
              </w:sdtContent>
            </w:sdt>
          </w:p>
          <w:p w14:paraId="29AD24C4" w14:textId="77777777" w:rsidR="00C456C6" w:rsidRPr="002E59F6" w:rsidRDefault="00C456C6">
            <w:r>
              <w:t>Further Comments:</w:t>
            </w:r>
          </w:p>
        </w:tc>
      </w:tr>
      <w:tr w:rsidR="00C456C6" w:rsidRPr="002E59F6" w14:paraId="39D871B8" w14:textId="77777777" w:rsidTr="007C07C1">
        <w:trPr>
          <w:trHeight w:val="442"/>
        </w:trPr>
        <w:tc>
          <w:tcPr>
            <w:tcW w:w="10205" w:type="dxa"/>
            <w:gridSpan w:val="4"/>
            <w:tcBorders>
              <w:top w:val="single" w:sz="4" w:space="0" w:color="4D2EAF"/>
              <w:bottom w:val="single" w:sz="4" w:space="0" w:color="4D2EAF"/>
            </w:tcBorders>
            <w:vAlign w:val="center"/>
          </w:tcPr>
          <w:p w14:paraId="237AD209" w14:textId="77777777" w:rsidR="00C456C6" w:rsidRPr="002E59F6" w:rsidRDefault="00C456C6" w:rsidP="007C07C1">
            <w:pPr>
              <w:spacing w:before="0" w:line="240" w:lineRule="auto"/>
            </w:pPr>
          </w:p>
        </w:tc>
      </w:tr>
      <w:tr w:rsidR="00C456C6" w:rsidRPr="002E59F6" w14:paraId="7F419479" w14:textId="77777777" w:rsidTr="007C07C1">
        <w:trPr>
          <w:trHeight w:val="419"/>
        </w:trPr>
        <w:tc>
          <w:tcPr>
            <w:tcW w:w="10205" w:type="dxa"/>
            <w:gridSpan w:val="4"/>
            <w:tcBorders>
              <w:top w:val="single" w:sz="4" w:space="0" w:color="4D2EAF"/>
              <w:bottom w:val="single" w:sz="4" w:space="0" w:color="4D2EAF"/>
            </w:tcBorders>
            <w:vAlign w:val="center"/>
          </w:tcPr>
          <w:p w14:paraId="3F8F8080" w14:textId="77777777" w:rsidR="00C456C6" w:rsidRPr="002E59F6" w:rsidRDefault="00C456C6" w:rsidP="007C07C1">
            <w:pPr>
              <w:spacing w:before="0" w:line="240" w:lineRule="auto"/>
            </w:pPr>
          </w:p>
        </w:tc>
      </w:tr>
      <w:tr w:rsidR="00C456C6" w:rsidRPr="002E59F6" w14:paraId="0EF89E27" w14:textId="77777777" w:rsidTr="002368AA">
        <w:trPr>
          <w:trHeight w:val="567"/>
        </w:trPr>
        <w:tc>
          <w:tcPr>
            <w:tcW w:w="6625" w:type="dxa"/>
            <w:gridSpan w:val="2"/>
            <w:tcBorders>
              <w:top w:val="single" w:sz="4" w:space="0" w:color="4D2EAF"/>
              <w:bottom w:val="single" w:sz="4" w:space="0" w:color="4D2EAF"/>
            </w:tcBorders>
            <w:vAlign w:val="center"/>
          </w:tcPr>
          <w:p w14:paraId="11E9EE54" w14:textId="77777777" w:rsidR="00C456C6" w:rsidRPr="002E59F6" w:rsidRDefault="00C456C6" w:rsidP="00373769">
            <w:r>
              <w:t>Signed</w:t>
            </w:r>
          </w:p>
        </w:tc>
        <w:tc>
          <w:tcPr>
            <w:tcW w:w="3580" w:type="dxa"/>
            <w:gridSpan w:val="2"/>
            <w:tcBorders>
              <w:bottom w:val="single" w:sz="4" w:space="0" w:color="4D2EAF"/>
            </w:tcBorders>
            <w:vAlign w:val="center"/>
          </w:tcPr>
          <w:p w14:paraId="5668D678" w14:textId="77777777" w:rsidR="00C456C6" w:rsidRPr="002E59F6" w:rsidRDefault="00373769" w:rsidP="00373769">
            <w:r>
              <w:t>Date</w:t>
            </w:r>
          </w:p>
        </w:tc>
      </w:tr>
      <w:tr w:rsidR="00572AAA" w:rsidRPr="002E59F6" w14:paraId="6454A1C3" w14:textId="77777777" w:rsidTr="007E63AC">
        <w:trPr>
          <w:trHeight w:val="567"/>
        </w:trPr>
        <w:tc>
          <w:tcPr>
            <w:tcW w:w="6625" w:type="dxa"/>
            <w:gridSpan w:val="2"/>
            <w:tcBorders>
              <w:top w:val="single" w:sz="4" w:space="0" w:color="4D2EAF"/>
              <w:bottom w:val="single" w:sz="4" w:space="0" w:color="4D2EAF"/>
            </w:tcBorders>
            <w:vAlign w:val="center"/>
          </w:tcPr>
          <w:p w14:paraId="72D7E880" w14:textId="77777777" w:rsidR="00572AAA" w:rsidRPr="002E59F6" w:rsidRDefault="00572AAA" w:rsidP="007E63AC">
            <w:r>
              <w:t>Signed</w:t>
            </w:r>
          </w:p>
        </w:tc>
        <w:tc>
          <w:tcPr>
            <w:tcW w:w="3580" w:type="dxa"/>
            <w:gridSpan w:val="2"/>
            <w:tcBorders>
              <w:bottom w:val="single" w:sz="4" w:space="0" w:color="4D2EAF"/>
            </w:tcBorders>
            <w:vAlign w:val="center"/>
          </w:tcPr>
          <w:p w14:paraId="5FFF6864" w14:textId="77777777" w:rsidR="00572AAA" w:rsidRPr="002E59F6" w:rsidRDefault="00572AAA" w:rsidP="007E63AC">
            <w:r>
              <w:t>Date</w:t>
            </w:r>
          </w:p>
        </w:tc>
      </w:tr>
    </w:tbl>
    <w:p w14:paraId="1DCEA316" w14:textId="77777777" w:rsidR="00177B42" w:rsidRDefault="00177B42" w:rsidP="002E59F6">
      <w:pPr>
        <w:sectPr w:rsidR="00177B42" w:rsidSect="008D046F">
          <w:footerReference w:type="default" r:id="rId32"/>
          <w:pgSz w:w="11907" w:h="16840" w:code="9"/>
          <w:pgMar w:top="1701" w:right="567" w:bottom="1134" w:left="567" w:header="567" w:footer="567" w:gutter="0"/>
          <w:cols w:space="720"/>
        </w:sectPr>
      </w:pPr>
    </w:p>
    <w:p w14:paraId="1B535664" w14:textId="77777777" w:rsidR="000C0949" w:rsidRPr="00063F93" w:rsidRDefault="00602BC8" w:rsidP="00177B42">
      <w:pPr>
        <w:pStyle w:val="Heading2"/>
        <w:rPr>
          <w:color w:val="4D2E91"/>
        </w:rPr>
      </w:pPr>
      <w:bookmarkStart w:id="7" w:name="_Toc378839933"/>
      <w:r w:rsidRPr="00063F93">
        <w:rPr>
          <w:color w:val="4D2E91"/>
        </w:rPr>
        <w:lastRenderedPageBreak/>
        <w:t>Environmental risk assessment register</w:t>
      </w:r>
      <w:bookmarkEnd w:id="7"/>
    </w:p>
    <w:p w14:paraId="6725F42C" w14:textId="77777777" w:rsidR="000C0949" w:rsidRPr="002E59F6" w:rsidRDefault="00602BC8" w:rsidP="002E59F6">
      <w:r w:rsidRPr="002E59F6">
        <w:t>The environmental</w:t>
      </w:r>
      <w:r w:rsidR="00067E85">
        <w:t xml:space="preserve"> </w:t>
      </w:r>
      <w:r w:rsidRPr="002E59F6">
        <w:t>risk assessment register documents any physical hazards,</w:t>
      </w:r>
      <w:r w:rsidR="00067E85">
        <w:t xml:space="preserve"> </w:t>
      </w:r>
      <w:r w:rsidRPr="002E59F6">
        <w:t>the topography</w:t>
      </w:r>
      <w:r w:rsidR="00067E85">
        <w:t xml:space="preserve"> </w:t>
      </w:r>
      <w:r w:rsidRPr="002E59F6">
        <w:t xml:space="preserve">(i.e. inclines) and other </w:t>
      </w:r>
      <w:r w:rsidR="00572AAA">
        <w:t xml:space="preserve">reasonably foreseeable </w:t>
      </w:r>
      <w:r w:rsidRPr="002E59F6">
        <w:t>external factors that may present</w:t>
      </w:r>
      <w:r w:rsidR="00067E85">
        <w:t xml:space="preserve"> </w:t>
      </w:r>
      <w:r w:rsidRPr="002E59F6">
        <w:t>a risk to a student’s wellbeing and prevent them from achieving independent travel.</w:t>
      </w:r>
    </w:p>
    <w:p w14:paraId="36151E84" w14:textId="77777777" w:rsidR="000C0949" w:rsidRPr="002E59F6" w:rsidRDefault="00602BC8" w:rsidP="002E59F6">
      <w:r w:rsidRPr="002E59F6">
        <w:t>The environmental</w:t>
      </w:r>
      <w:r w:rsidR="00067E85">
        <w:t xml:space="preserve"> </w:t>
      </w:r>
      <w:r w:rsidRPr="002E59F6">
        <w:t xml:space="preserve">risk assessment should occur </w:t>
      </w:r>
      <w:r w:rsidR="00572AAA">
        <w:t xml:space="preserve">both </w:t>
      </w:r>
      <w:r w:rsidRPr="002E59F6">
        <w:t xml:space="preserve">prior to </w:t>
      </w:r>
      <w:r w:rsidR="00572AAA">
        <w:t>and</w:t>
      </w:r>
      <w:r w:rsidRPr="002E59F6">
        <w:t xml:space="preserve"> during the first escorted journey the student undertakes on her/his agreed</w:t>
      </w:r>
      <w:r w:rsidR="00067E85">
        <w:t xml:space="preserve"> </w:t>
      </w:r>
      <w:r w:rsidRPr="002E59F6">
        <w:t>route to and from school.</w:t>
      </w:r>
      <w:r w:rsidR="00067E85">
        <w:t xml:space="preserve"> </w:t>
      </w:r>
      <w:r w:rsidRPr="002E59F6">
        <w:t>Carrying the assessment out during the course of the journey ensures</w:t>
      </w:r>
      <w:r w:rsidR="00067E85">
        <w:t xml:space="preserve"> </w:t>
      </w:r>
      <w:r w:rsidRPr="002E59F6">
        <w:t>that as many potential risks as possible</w:t>
      </w:r>
      <w:r w:rsidR="00067E85">
        <w:t xml:space="preserve"> </w:t>
      </w:r>
      <w:r w:rsidRPr="002E59F6">
        <w:t>are identified.</w:t>
      </w:r>
      <w:r w:rsidR="00067E85">
        <w:t xml:space="preserve"> </w:t>
      </w:r>
      <w:r w:rsidRPr="002E59F6">
        <w:t>The environmental</w:t>
      </w:r>
      <w:r w:rsidR="00067E85">
        <w:t xml:space="preserve"> </w:t>
      </w:r>
      <w:r w:rsidRPr="002E59F6">
        <w:t>risk assessment process</w:t>
      </w:r>
      <w:r w:rsidR="00067E85">
        <w:t xml:space="preserve"> </w:t>
      </w:r>
      <w:r w:rsidRPr="002E59F6">
        <w:t>also provides an opportunity</w:t>
      </w:r>
      <w:r w:rsidR="00067E85">
        <w:t xml:space="preserve"> </w:t>
      </w:r>
      <w:r w:rsidRPr="002E59F6">
        <w:t>for students to articulate any personal</w:t>
      </w:r>
      <w:r w:rsidR="00067E85">
        <w:t xml:space="preserve"> </w:t>
      </w:r>
      <w:r w:rsidRPr="002E59F6">
        <w:t>risks that may not be evident to others</w:t>
      </w:r>
      <w:r w:rsidR="00067E85">
        <w:t xml:space="preserve"> </w:t>
      </w:r>
      <w:r w:rsidRPr="002E59F6">
        <w:t>and assists</w:t>
      </w:r>
      <w:r w:rsidR="00067E85">
        <w:t xml:space="preserve"> </w:t>
      </w:r>
      <w:r w:rsidRPr="002E59F6">
        <w:t>with their understanding of the risks.</w:t>
      </w:r>
      <w:r w:rsidR="00067E85">
        <w:t xml:space="preserve"> </w:t>
      </w:r>
      <w:r w:rsidRPr="002E59F6">
        <w:t>Each risk should be explained to the student in language</w:t>
      </w:r>
      <w:r w:rsidR="00067E85">
        <w:t xml:space="preserve"> </w:t>
      </w:r>
      <w:r w:rsidRPr="002E59F6">
        <w:t>that is meaningful to them.</w:t>
      </w:r>
    </w:p>
    <w:p w14:paraId="63408252" w14:textId="77777777" w:rsidR="000C0949" w:rsidRPr="002E59F6" w:rsidRDefault="00602BC8" w:rsidP="002E59F6">
      <w:r w:rsidRPr="002E59F6">
        <w:t>Once specific risks have been identified, a plan to manage</w:t>
      </w:r>
      <w:r w:rsidR="00067E85">
        <w:t xml:space="preserve"> </w:t>
      </w:r>
      <w:r w:rsidRPr="002E59F6">
        <w:t>them must be developed, documented and approved</w:t>
      </w:r>
      <w:r w:rsidR="00067E85">
        <w:t xml:space="preserve"> </w:t>
      </w:r>
      <w:r w:rsidRPr="002E59F6">
        <w:t>by the SSG and then implemented</w:t>
      </w:r>
      <w:r w:rsidR="00067E85">
        <w:t xml:space="preserve"> </w:t>
      </w:r>
      <w:r w:rsidRPr="002E59F6">
        <w:t>as part of the student’s travel education</w:t>
      </w:r>
      <w:r w:rsidR="00067E85">
        <w:t xml:space="preserve"> </w:t>
      </w:r>
      <w:r w:rsidRPr="002E59F6">
        <w:t>program.</w:t>
      </w:r>
    </w:p>
    <w:p w14:paraId="3CD471DC" w14:textId="77777777" w:rsidR="000C0949" w:rsidRPr="002E59F6" w:rsidRDefault="00602BC8" w:rsidP="002E59F6">
      <w:r w:rsidRPr="002E59F6">
        <w:t>On the next page is a sample of an environmental</w:t>
      </w:r>
      <w:r w:rsidR="00067E85">
        <w:t xml:space="preserve"> </w:t>
      </w:r>
      <w:r w:rsidRPr="002E59F6">
        <w:t>risk assessment register.</w:t>
      </w:r>
      <w:r w:rsidR="00067E85">
        <w:t xml:space="preserve"> </w:t>
      </w:r>
      <w:r w:rsidRPr="002E59F6">
        <w:t>This list is not exhaustive</w:t>
      </w:r>
      <w:r w:rsidR="00067E85">
        <w:t xml:space="preserve"> </w:t>
      </w:r>
      <w:r w:rsidRPr="002E59F6">
        <w:t>and schools may include risks for assessment that are relevant to their context and needs</w:t>
      </w:r>
      <w:r w:rsidR="00067E85">
        <w:t xml:space="preserve"> </w:t>
      </w:r>
      <w:r w:rsidRPr="002E59F6">
        <w:t>of the student.</w:t>
      </w:r>
    </w:p>
    <w:p w14:paraId="3D20D83E" w14:textId="77777777" w:rsidR="00177B42" w:rsidRDefault="00177B42" w:rsidP="002E59F6"/>
    <w:p w14:paraId="30149BC4" w14:textId="77777777" w:rsidR="000C0949" w:rsidRPr="002E59F6" w:rsidRDefault="00430857" w:rsidP="002E59F6">
      <w:r w:rsidRPr="002E59F6">
        <w:rPr>
          <w:noProof/>
          <w:lang w:eastAsia="en-AU"/>
        </w:rPr>
        <mc:AlternateContent>
          <mc:Choice Requires="wpg">
            <w:drawing>
              <wp:anchor distT="0" distB="0" distL="114300" distR="114300" simplePos="0" relativeHeight="251705344" behindDoc="0" locked="0" layoutInCell="1" allowOverlap="1" wp14:anchorId="59EF0A7B" wp14:editId="4271EC19">
                <wp:simplePos x="0" y="0"/>
                <wp:positionH relativeFrom="column">
                  <wp:posOffset>-1777365</wp:posOffset>
                </wp:positionH>
                <wp:positionV relativeFrom="paragraph">
                  <wp:posOffset>1109980</wp:posOffset>
                </wp:positionV>
                <wp:extent cx="5139055" cy="3424555"/>
                <wp:effectExtent l="0" t="0" r="23495" b="4445"/>
                <wp:wrapSquare wrapText="bothSides"/>
                <wp:docPr id="441" name="Group 441"/>
                <wp:cNvGraphicFramePr/>
                <a:graphic xmlns:a="http://schemas.openxmlformats.org/drawingml/2006/main">
                  <a:graphicData uri="http://schemas.microsoft.com/office/word/2010/wordprocessingGroup">
                    <wpg:wgp>
                      <wpg:cNvGrpSpPr/>
                      <wpg:grpSpPr>
                        <a:xfrm>
                          <a:off x="0" y="0"/>
                          <a:ext cx="5139055" cy="3424555"/>
                          <a:chOff x="0" y="0"/>
                          <a:chExt cx="5139055" cy="3424555"/>
                        </a:xfrm>
                      </wpg:grpSpPr>
                      <wpg:grpSp>
                        <wpg:cNvPr id="321" name="Group 306"/>
                        <wpg:cNvGrpSpPr>
                          <a:grpSpLocks/>
                        </wpg:cNvGrpSpPr>
                        <wpg:grpSpPr bwMode="auto">
                          <a:xfrm>
                            <a:off x="3381375" y="1666875"/>
                            <a:ext cx="1757680" cy="1757680"/>
                            <a:chOff x="7483" y="2619"/>
                            <a:chExt cx="2768" cy="2768"/>
                          </a:xfrm>
                        </wpg:grpSpPr>
                        <wps:wsp>
                          <wps:cNvPr id="322" name="Freeform 307"/>
                          <wps:cNvSpPr>
                            <a:spLocks/>
                          </wps:cNvSpPr>
                          <wps:spPr bwMode="auto">
                            <a:xfrm>
                              <a:off x="7483" y="2619"/>
                              <a:ext cx="2768" cy="2768"/>
                            </a:xfrm>
                            <a:custGeom>
                              <a:avLst/>
                              <a:gdLst>
                                <a:gd name="T0" fmla="+- 0 7483 7483"/>
                                <a:gd name="T1" fmla="*/ T0 w 2768"/>
                                <a:gd name="T2" fmla="+- 0 2922 2619"/>
                                <a:gd name="T3" fmla="*/ 2922 h 2768"/>
                                <a:gd name="T4" fmla="+- 0 7786 7483"/>
                                <a:gd name="T5" fmla="*/ T4 w 2768"/>
                                <a:gd name="T6" fmla="+- 0 5387 2619"/>
                                <a:gd name="T7" fmla="*/ 5387 h 2768"/>
                                <a:gd name="T8" fmla="+- 0 10252 7483"/>
                                <a:gd name="T9" fmla="*/ T8 w 2768"/>
                                <a:gd name="T10" fmla="+- 0 5085 2619"/>
                                <a:gd name="T11" fmla="*/ 5085 h 2768"/>
                                <a:gd name="T12" fmla="+- 0 9949 7483"/>
                                <a:gd name="T13" fmla="*/ T12 w 2768"/>
                                <a:gd name="T14" fmla="+- 0 2619 2619"/>
                                <a:gd name="T15" fmla="*/ 2619 h 2768"/>
                                <a:gd name="T16" fmla="+- 0 7483 7483"/>
                                <a:gd name="T17" fmla="*/ T16 w 2768"/>
                                <a:gd name="T18" fmla="+- 0 2922 2619"/>
                                <a:gd name="T19" fmla="*/ 2922 h 2768"/>
                              </a:gdLst>
                              <a:ahLst/>
                              <a:cxnLst>
                                <a:cxn ang="0">
                                  <a:pos x="T1" y="T3"/>
                                </a:cxn>
                                <a:cxn ang="0">
                                  <a:pos x="T5" y="T7"/>
                                </a:cxn>
                                <a:cxn ang="0">
                                  <a:pos x="T9" y="T11"/>
                                </a:cxn>
                                <a:cxn ang="0">
                                  <a:pos x="T13" y="T15"/>
                                </a:cxn>
                                <a:cxn ang="0">
                                  <a:pos x="T17" y="T19"/>
                                </a:cxn>
                              </a:cxnLst>
                              <a:rect l="0" t="0" r="r" b="b"/>
                              <a:pathLst>
                                <a:path w="2768" h="2768">
                                  <a:moveTo>
                                    <a:pt x="0" y="303"/>
                                  </a:moveTo>
                                  <a:lnTo>
                                    <a:pt x="303" y="2768"/>
                                  </a:lnTo>
                                  <a:lnTo>
                                    <a:pt x="2769" y="2466"/>
                                  </a:lnTo>
                                  <a:lnTo>
                                    <a:pt x="2466" y="0"/>
                                  </a:lnTo>
                                  <a:lnTo>
                                    <a:pt x="0" y="303"/>
                                  </a:lnTo>
                                  <a:close/>
                                </a:path>
                              </a:pathLst>
                            </a:custGeom>
                            <a:solidFill>
                              <a:srgbClr val="74BF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 name="Picture 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0" cy="31718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9DB8016" id="Group 441" o:spid="_x0000_s1026" style="position:absolute;margin-left:-139.95pt;margin-top:87.4pt;width:404.65pt;height:269.65pt;z-index:251705344" coordsize="51390,342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">
                <v:group id="Group 306" o:spid="_x0000_s1027" style="position:absolute;left:33813;top:16668;width:17577;height:17577" coordorigin="7483,2619" coordsize="2768,2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VDb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">
                  <v:shape id="Freeform 307" o:spid="_x0000_s1028" style="position:absolute;left:7483;top:2619;width:2768;height:2768;visibility:visible;mso-wrap-style:square;v-text-anchor:top" coordsize="2768,2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" path="m,303l303,2768,2769,2466,2466,,,303xe" fillcolor="#74bf43" stroked="f">
                    <v:path arrowok="t" o:connecttype="custom" o:connectlocs="0,2922;303,5387;2769,5085;2466,2619;0,2922" o:connectangles="0,0,0,0,0"/>
                  </v:shape>
                </v:group>
                <v:shape id="Picture 2" o:spid="_x0000_s1029" type="#_x0000_t75" style="position:absolute;width:31813;height:31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">
                  <v:imagedata r:id="rId34" o:title=""/>
                </v:shape>
                <w10:wrap type="square"/>
              </v:group>
            </w:pict>
          </mc:Fallback>
        </mc:AlternateContent>
      </w:r>
    </w:p>
    <w:p w14:paraId="21A86E7E" w14:textId="77777777" w:rsidR="00177B42" w:rsidRDefault="00177B42" w:rsidP="002E59F6">
      <w:pPr>
        <w:sectPr w:rsidR="00177B42" w:rsidSect="008D046F">
          <w:footerReference w:type="default" r:id="rId35"/>
          <w:pgSz w:w="11907" w:h="16840" w:code="9"/>
          <w:pgMar w:top="1701" w:right="567" w:bottom="1134" w:left="4536" w:header="567" w:footer="567" w:gutter="0"/>
          <w:cols w:space="720"/>
        </w:sectPr>
      </w:pPr>
    </w:p>
    <w:p w14:paraId="55A3ABC4" w14:textId="77777777" w:rsidR="000C0949" w:rsidRDefault="00177B42" w:rsidP="00177B42">
      <w:pPr>
        <w:pStyle w:val="Heading3"/>
      </w:pPr>
      <w:r>
        <w:lastRenderedPageBreak/>
        <w:t>Sample environmental risk register</w:t>
      </w:r>
    </w:p>
    <w:tbl>
      <w:tblPr>
        <w:tblStyle w:val="TableGrid"/>
        <w:tblW w:w="4899" w:type="pct"/>
        <w:tblInd w:w="113" w:type="dxa"/>
        <w:tblBorders>
          <w:top w:val="single" w:sz="4" w:space="0" w:color="0B2283"/>
          <w:left w:val="single" w:sz="4" w:space="0" w:color="0B2283"/>
          <w:bottom w:val="single" w:sz="4" w:space="0" w:color="0B2283"/>
          <w:right w:val="single" w:sz="4" w:space="0" w:color="0B2283"/>
          <w:insideH w:val="single" w:sz="6" w:space="0" w:color="0B2283"/>
          <w:insideV w:val="single" w:sz="6" w:space="0" w:color="0B2283"/>
        </w:tblBorders>
        <w:tblLayout w:type="fixed"/>
        <w:tblLook w:val="04A0" w:firstRow="1" w:lastRow="0" w:firstColumn="1" w:lastColumn="0" w:noHBand="0" w:noVBand="1"/>
      </w:tblPr>
      <w:tblGrid>
        <w:gridCol w:w="2774"/>
        <w:gridCol w:w="963"/>
        <w:gridCol w:w="2535"/>
        <w:gridCol w:w="2782"/>
        <w:gridCol w:w="1501"/>
      </w:tblGrid>
      <w:tr w:rsidR="0064323E" w:rsidRPr="006918E0" w14:paraId="2448EBDB" w14:textId="77777777" w:rsidTr="0064323E">
        <w:trPr>
          <w:cantSplit/>
          <w:trHeight w:val="57"/>
          <w:tblHeader/>
        </w:trPr>
        <w:tc>
          <w:tcPr>
            <w:tcW w:w="4288" w:type="pct"/>
            <w:gridSpan w:val="4"/>
            <w:tcBorders>
              <w:top w:val="nil"/>
              <w:left w:val="nil"/>
              <w:bottom w:val="nil"/>
              <w:right w:val="nil"/>
            </w:tcBorders>
            <w:shd w:val="clear" w:color="auto" w:fill="auto"/>
            <w:vAlign w:val="center"/>
          </w:tcPr>
          <w:p w14:paraId="03016FCC" w14:textId="77777777" w:rsidR="0064323E" w:rsidRPr="006918E0" w:rsidRDefault="0064323E" w:rsidP="00196AE4">
            <w:r>
              <w:t xml:space="preserve">Student name: </w:t>
            </w:r>
            <w:r w:rsidRPr="004C0658">
              <w:rPr>
                <w:rFonts w:ascii="Bradley Hand ITC" w:hAnsi="Bradley Hand ITC"/>
                <w:sz w:val="22"/>
                <w:szCs w:val="22"/>
              </w:rPr>
              <w:t>Johnnie Brown</w:t>
            </w:r>
          </w:p>
        </w:tc>
        <w:tc>
          <w:tcPr>
            <w:tcW w:w="712" w:type="pct"/>
            <w:tcBorders>
              <w:top w:val="nil"/>
              <w:left w:val="nil"/>
              <w:bottom w:val="nil"/>
              <w:right w:val="nil"/>
            </w:tcBorders>
          </w:tcPr>
          <w:p w14:paraId="692AA6AB" w14:textId="77777777" w:rsidR="0064323E" w:rsidRDefault="0064323E" w:rsidP="00196AE4"/>
        </w:tc>
      </w:tr>
      <w:tr w:rsidR="0064323E" w:rsidRPr="006918E0" w14:paraId="29CE60F7" w14:textId="77777777" w:rsidTr="0064323E">
        <w:trPr>
          <w:cantSplit/>
          <w:trHeight w:val="57"/>
          <w:tblHeader/>
        </w:trPr>
        <w:tc>
          <w:tcPr>
            <w:tcW w:w="4288" w:type="pct"/>
            <w:gridSpan w:val="4"/>
            <w:tcBorders>
              <w:top w:val="nil"/>
              <w:left w:val="nil"/>
              <w:bottom w:val="nil"/>
              <w:right w:val="nil"/>
            </w:tcBorders>
            <w:shd w:val="clear" w:color="auto" w:fill="auto"/>
            <w:vAlign w:val="center"/>
          </w:tcPr>
          <w:p w14:paraId="1C8CF319" w14:textId="77777777" w:rsidR="0064323E" w:rsidRPr="006918E0" w:rsidRDefault="0064323E" w:rsidP="00196AE4">
            <w:r>
              <w:t xml:space="preserve">Year level: </w:t>
            </w:r>
            <w:r w:rsidRPr="004C0658">
              <w:rPr>
                <w:rFonts w:ascii="Bradley Hand ITC" w:hAnsi="Bradley Hand ITC"/>
                <w:sz w:val="22"/>
                <w:szCs w:val="22"/>
              </w:rPr>
              <w:t>7</w:t>
            </w:r>
          </w:p>
        </w:tc>
        <w:tc>
          <w:tcPr>
            <w:tcW w:w="712" w:type="pct"/>
            <w:tcBorders>
              <w:top w:val="nil"/>
              <w:left w:val="nil"/>
              <w:bottom w:val="nil"/>
              <w:right w:val="nil"/>
            </w:tcBorders>
          </w:tcPr>
          <w:p w14:paraId="6656C4F2" w14:textId="77777777" w:rsidR="0064323E" w:rsidRDefault="0064323E" w:rsidP="00196AE4"/>
        </w:tc>
      </w:tr>
      <w:tr w:rsidR="0064323E" w:rsidRPr="006918E0" w14:paraId="62AA3588" w14:textId="77777777" w:rsidTr="0064323E">
        <w:trPr>
          <w:cantSplit/>
          <w:trHeight w:val="57"/>
          <w:tblHeader/>
        </w:trPr>
        <w:tc>
          <w:tcPr>
            <w:tcW w:w="4288" w:type="pct"/>
            <w:gridSpan w:val="4"/>
            <w:tcBorders>
              <w:top w:val="nil"/>
              <w:left w:val="nil"/>
              <w:bottom w:val="nil"/>
              <w:right w:val="nil"/>
            </w:tcBorders>
            <w:shd w:val="clear" w:color="auto" w:fill="auto"/>
            <w:vAlign w:val="center"/>
          </w:tcPr>
          <w:p w14:paraId="6D6AB088" w14:textId="77777777" w:rsidR="0064323E" w:rsidRDefault="0064323E" w:rsidP="00196AE4">
            <w:r>
              <w:t xml:space="preserve">Date: </w:t>
            </w:r>
            <w:r w:rsidRPr="004C0658">
              <w:rPr>
                <w:rFonts w:ascii="Bradley Hand ITC" w:hAnsi="Bradley Hand ITC"/>
                <w:sz w:val="22"/>
                <w:szCs w:val="22"/>
              </w:rPr>
              <w:t>25/7/14</w:t>
            </w:r>
          </w:p>
        </w:tc>
        <w:tc>
          <w:tcPr>
            <w:tcW w:w="712" w:type="pct"/>
            <w:tcBorders>
              <w:top w:val="nil"/>
              <w:left w:val="nil"/>
              <w:bottom w:val="nil"/>
              <w:right w:val="nil"/>
            </w:tcBorders>
          </w:tcPr>
          <w:p w14:paraId="31033237" w14:textId="77777777" w:rsidR="0064323E" w:rsidRDefault="0064323E" w:rsidP="00196AE4"/>
        </w:tc>
      </w:tr>
      <w:tr w:rsidR="0064323E" w:rsidRPr="00A3384D" w14:paraId="54BCFC6C" w14:textId="77777777" w:rsidTr="007C07C1">
        <w:trPr>
          <w:cantSplit/>
          <w:trHeight w:val="283"/>
          <w:tblHeader/>
        </w:trPr>
        <w:tc>
          <w:tcPr>
            <w:tcW w:w="1314" w:type="pct"/>
            <w:tcBorders>
              <w:top w:val="single" w:sz="6" w:space="0" w:color="0B2283"/>
              <w:left w:val="nil"/>
              <w:bottom w:val="single" w:sz="6" w:space="0" w:color="0B2283"/>
              <w:right w:val="single" w:sz="4" w:space="0" w:color="4D2EAF"/>
            </w:tcBorders>
            <w:shd w:val="clear" w:color="auto" w:fill="4D2EAF"/>
            <w:vAlign w:val="center"/>
          </w:tcPr>
          <w:p w14:paraId="36D47C2C" w14:textId="77777777" w:rsidR="0064323E" w:rsidRPr="002368AA" w:rsidRDefault="0064323E" w:rsidP="00A3384D">
            <w:pPr>
              <w:pStyle w:val="PlainText"/>
              <w:rPr>
                <w:b/>
              </w:rPr>
            </w:pPr>
            <w:r w:rsidRPr="002368AA">
              <w:rPr>
                <w:b/>
              </w:rPr>
              <w:t>Risk factor</w:t>
            </w:r>
          </w:p>
        </w:tc>
        <w:tc>
          <w:tcPr>
            <w:tcW w:w="456" w:type="pct"/>
            <w:tcBorders>
              <w:top w:val="single" w:sz="6" w:space="0" w:color="0B2283"/>
              <w:left w:val="single" w:sz="4" w:space="0" w:color="4D2EAF"/>
              <w:bottom w:val="single" w:sz="6" w:space="0" w:color="0B2283"/>
              <w:right w:val="single" w:sz="4" w:space="0" w:color="4D2EAF"/>
            </w:tcBorders>
            <w:shd w:val="clear" w:color="auto" w:fill="4D2EAF"/>
            <w:vAlign w:val="center"/>
          </w:tcPr>
          <w:p w14:paraId="10AC6EB1" w14:textId="77777777" w:rsidR="0064323E" w:rsidRPr="002368AA" w:rsidRDefault="0064323E">
            <w:pPr>
              <w:pStyle w:val="PlainText"/>
              <w:rPr>
                <w:b/>
              </w:rPr>
            </w:pPr>
            <w:r w:rsidRPr="002368AA">
              <w:rPr>
                <w:b/>
              </w:rPr>
              <w:t>Y/N?</w:t>
            </w:r>
          </w:p>
        </w:tc>
        <w:tc>
          <w:tcPr>
            <w:tcW w:w="1201" w:type="pct"/>
            <w:tcBorders>
              <w:top w:val="single" w:sz="6" w:space="0" w:color="0B2283"/>
              <w:left w:val="single" w:sz="4" w:space="0" w:color="4D2EAF"/>
              <w:bottom w:val="single" w:sz="6" w:space="0" w:color="0B2283"/>
              <w:right w:val="single" w:sz="4" w:space="0" w:color="4D2EAF"/>
            </w:tcBorders>
            <w:shd w:val="clear" w:color="auto" w:fill="4D2EAF"/>
            <w:vAlign w:val="center"/>
          </w:tcPr>
          <w:p w14:paraId="421F3373" w14:textId="77777777" w:rsidR="0064323E" w:rsidRPr="002368AA" w:rsidRDefault="0064323E" w:rsidP="00A3384D">
            <w:pPr>
              <w:pStyle w:val="PlainText"/>
              <w:rPr>
                <w:b/>
              </w:rPr>
            </w:pPr>
            <w:r w:rsidRPr="002368AA">
              <w:rPr>
                <w:b/>
              </w:rPr>
              <w:t>If yes, detail risk</w:t>
            </w:r>
          </w:p>
        </w:tc>
        <w:tc>
          <w:tcPr>
            <w:tcW w:w="1318" w:type="pct"/>
            <w:tcBorders>
              <w:top w:val="single" w:sz="6" w:space="0" w:color="0B2283"/>
              <w:left w:val="single" w:sz="4" w:space="0" w:color="4D2EAF"/>
              <w:bottom w:val="single" w:sz="6" w:space="0" w:color="0B2283"/>
              <w:right w:val="nil"/>
            </w:tcBorders>
            <w:shd w:val="clear" w:color="auto" w:fill="4D2EAF"/>
            <w:vAlign w:val="center"/>
          </w:tcPr>
          <w:p w14:paraId="420590A1" w14:textId="77777777" w:rsidR="0064323E" w:rsidRPr="002368AA" w:rsidRDefault="0064323E" w:rsidP="00A3384D">
            <w:pPr>
              <w:pStyle w:val="PlainText"/>
              <w:rPr>
                <w:b/>
              </w:rPr>
            </w:pPr>
            <w:r w:rsidRPr="002368AA">
              <w:rPr>
                <w:b/>
              </w:rPr>
              <w:t>Proposed solution</w:t>
            </w:r>
          </w:p>
        </w:tc>
        <w:tc>
          <w:tcPr>
            <w:tcW w:w="712" w:type="pct"/>
            <w:tcBorders>
              <w:top w:val="single" w:sz="6" w:space="0" w:color="0B2283"/>
              <w:left w:val="single" w:sz="4" w:space="0" w:color="4D2EAF"/>
              <w:bottom w:val="single" w:sz="6" w:space="0" w:color="0B2283"/>
              <w:right w:val="nil"/>
            </w:tcBorders>
            <w:shd w:val="clear" w:color="auto" w:fill="4D2EAF"/>
          </w:tcPr>
          <w:p w14:paraId="6A8A3FC3" w14:textId="77777777" w:rsidR="0064323E" w:rsidRPr="002368AA" w:rsidRDefault="0064323E">
            <w:pPr>
              <w:pStyle w:val="PlainText"/>
              <w:rPr>
                <w:b/>
              </w:rPr>
            </w:pPr>
            <w:r>
              <w:rPr>
                <w:b/>
              </w:rPr>
              <w:t>Does strategy reduce risk to acceptable level? Y/N</w:t>
            </w:r>
          </w:p>
        </w:tc>
      </w:tr>
      <w:tr w:rsidR="0064323E" w:rsidRPr="004C0658" w14:paraId="0DE24458" w14:textId="77777777" w:rsidTr="007C07C1">
        <w:trPr>
          <w:cantSplit/>
          <w:trHeight w:val="907"/>
        </w:trPr>
        <w:tc>
          <w:tcPr>
            <w:tcW w:w="1314" w:type="pct"/>
            <w:tcBorders>
              <w:top w:val="single" w:sz="6" w:space="0" w:color="0B2283"/>
              <w:left w:val="nil"/>
              <w:bottom w:val="single" w:sz="6" w:space="0" w:color="0B2283"/>
              <w:right w:val="nil"/>
            </w:tcBorders>
            <w:vAlign w:val="center"/>
          </w:tcPr>
          <w:p w14:paraId="712C9A3E" w14:textId="77777777" w:rsidR="0064323E" w:rsidRPr="002368AA" w:rsidRDefault="0064323E" w:rsidP="007C07C1">
            <w:pPr>
              <w:pStyle w:val="ListBullet2"/>
              <w:numPr>
                <w:ilvl w:val="0"/>
                <w:numId w:val="9"/>
              </w:numPr>
              <w:spacing w:before="0"/>
              <w:rPr>
                <w:sz w:val="19"/>
                <w:szCs w:val="19"/>
              </w:rPr>
            </w:pPr>
            <w:r w:rsidRPr="002368AA">
              <w:rPr>
                <w:sz w:val="19"/>
                <w:szCs w:val="19"/>
              </w:rPr>
              <w:t>Will any journey take place before sunrise or after dark (in winter)?</w:t>
            </w:r>
          </w:p>
        </w:tc>
        <w:tc>
          <w:tcPr>
            <w:tcW w:w="456" w:type="pct"/>
            <w:tcBorders>
              <w:top w:val="single" w:sz="6" w:space="0" w:color="0B2283"/>
              <w:left w:val="nil"/>
              <w:bottom w:val="single" w:sz="6" w:space="0" w:color="0B2283"/>
              <w:right w:val="nil"/>
            </w:tcBorders>
            <w:vAlign w:val="center"/>
          </w:tcPr>
          <w:p w14:paraId="572622A6"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No</w:t>
            </w:r>
          </w:p>
        </w:tc>
        <w:tc>
          <w:tcPr>
            <w:tcW w:w="1201" w:type="pct"/>
            <w:tcBorders>
              <w:top w:val="single" w:sz="6" w:space="0" w:color="0B2283"/>
              <w:left w:val="nil"/>
              <w:bottom w:val="single" w:sz="6" w:space="0" w:color="0B2283"/>
              <w:right w:val="nil"/>
            </w:tcBorders>
          </w:tcPr>
          <w:p w14:paraId="6D0C2A52" w14:textId="77777777" w:rsidR="0064323E" w:rsidRPr="005776D4" w:rsidRDefault="0064323E" w:rsidP="007C07C1">
            <w:pPr>
              <w:spacing w:before="0" w:line="240" w:lineRule="auto"/>
              <w:rPr>
                <w:rFonts w:ascii="Bradley Hand ITC" w:hAnsi="Bradley Hand ITC"/>
                <w:sz w:val="18"/>
                <w:szCs w:val="18"/>
              </w:rPr>
            </w:pPr>
          </w:p>
        </w:tc>
        <w:tc>
          <w:tcPr>
            <w:tcW w:w="1318" w:type="pct"/>
            <w:tcBorders>
              <w:top w:val="single" w:sz="6" w:space="0" w:color="0B2283"/>
              <w:left w:val="nil"/>
              <w:bottom w:val="single" w:sz="6" w:space="0" w:color="0B2283"/>
              <w:right w:val="nil"/>
            </w:tcBorders>
          </w:tcPr>
          <w:p w14:paraId="06C07AD6" w14:textId="77777777" w:rsidR="0064323E" w:rsidRPr="005776D4" w:rsidRDefault="0064323E" w:rsidP="007C07C1">
            <w:pPr>
              <w:spacing w:before="0" w:line="240" w:lineRule="auto"/>
              <w:rPr>
                <w:rFonts w:ascii="Bradley Hand ITC" w:hAnsi="Bradley Hand ITC"/>
                <w:sz w:val="18"/>
                <w:szCs w:val="18"/>
              </w:rPr>
            </w:pPr>
          </w:p>
        </w:tc>
        <w:tc>
          <w:tcPr>
            <w:tcW w:w="712" w:type="pct"/>
            <w:tcBorders>
              <w:top w:val="single" w:sz="6" w:space="0" w:color="0B2283"/>
              <w:left w:val="nil"/>
              <w:bottom w:val="single" w:sz="6" w:space="0" w:color="0B2283"/>
              <w:right w:val="nil"/>
            </w:tcBorders>
          </w:tcPr>
          <w:p w14:paraId="21351E90" w14:textId="77777777" w:rsidR="0064323E" w:rsidRPr="005776D4" w:rsidRDefault="0064323E" w:rsidP="007C07C1">
            <w:pPr>
              <w:spacing w:before="0" w:line="240" w:lineRule="auto"/>
              <w:rPr>
                <w:rFonts w:ascii="Bradley Hand ITC" w:hAnsi="Bradley Hand ITC"/>
                <w:sz w:val="18"/>
                <w:szCs w:val="18"/>
              </w:rPr>
            </w:pPr>
          </w:p>
        </w:tc>
      </w:tr>
      <w:tr w:rsidR="0064323E" w:rsidRPr="004C0658" w14:paraId="33BBF95B" w14:textId="77777777" w:rsidTr="007C07C1">
        <w:trPr>
          <w:cantSplit/>
          <w:trHeight w:val="624"/>
        </w:trPr>
        <w:tc>
          <w:tcPr>
            <w:tcW w:w="1314" w:type="pct"/>
            <w:tcBorders>
              <w:top w:val="single" w:sz="6" w:space="0" w:color="0B2283"/>
              <w:left w:val="nil"/>
              <w:bottom w:val="single" w:sz="6" w:space="0" w:color="0B2283"/>
              <w:right w:val="nil"/>
            </w:tcBorders>
            <w:vAlign w:val="center"/>
          </w:tcPr>
          <w:p w14:paraId="3C64A921" w14:textId="77777777" w:rsidR="0064323E" w:rsidRPr="002368AA" w:rsidRDefault="0064323E" w:rsidP="007C07C1">
            <w:pPr>
              <w:pStyle w:val="ListBullet2"/>
              <w:numPr>
                <w:ilvl w:val="0"/>
                <w:numId w:val="9"/>
              </w:numPr>
              <w:spacing w:before="0"/>
              <w:rPr>
                <w:sz w:val="19"/>
                <w:szCs w:val="19"/>
              </w:rPr>
            </w:pPr>
            <w:r w:rsidRPr="002368AA">
              <w:rPr>
                <w:sz w:val="19"/>
                <w:szCs w:val="19"/>
              </w:rPr>
              <w:t>Will weather conditions create any safety concerns?</w:t>
            </w:r>
          </w:p>
        </w:tc>
        <w:tc>
          <w:tcPr>
            <w:tcW w:w="456" w:type="pct"/>
            <w:tcBorders>
              <w:top w:val="single" w:sz="6" w:space="0" w:color="0B2283"/>
              <w:left w:val="nil"/>
              <w:bottom w:val="single" w:sz="6" w:space="0" w:color="0B2283"/>
              <w:right w:val="nil"/>
            </w:tcBorders>
            <w:vAlign w:val="center"/>
          </w:tcPr>
          <w:p w14:paraId="7CB92390"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Yes</w:t>
            </w:r>
          </w:p>
        </w:tc>
        <w:tc>
          <w:tcPr>
            <w:tcW w:w="1201" w:type="pct"/>
            <w:tcBorders>
              <w:top w:val="single" w:sz="6" w:space="0" w:color="0B2283"/>
              <w:left w:val="nil"/>
              <w:bottom w:val="single" w:sz="6" w:space="0" w:color="0B2283"/>
              <w:right w:val="nil"/>
            </w:tcBorders>
          </w:tcPr>
          <w:p w14:paraId="65963D94"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Student does not cope well in very high temperatures</w:t>
            </w:r>
          </w:p>
        </w:tc>
        <w:tc>
          <w:tcPr>
            <w:tcW w:w="1318" w:type="pct"/>
            <w:tcBorders>
              <w:top w:val="single" w:sz="6" w:space="0" w:color="0B2283"/>
              <w:left w:val="nil"/>
              <w:bottom w:val="single" w:sz="6" w:space="0" w:color="0B2283"/>
              <w:right w:val="nil"/>
            </w:tcBorders>
          </w:tcPr>
          <w:p w14:paraId="4FC530C1"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Parent will collect the student from school on days over 30 + degrees. Parent to monitor weather conditions and advise the school</w:t>
            </w:r>
          </w:p>
        </w:tc>
        <w:tc>
          <w:tcPr>
            <w:tcW w:w="712" w:type="pct"/>
            <w:tcBorders>
              <w:top w:val="single" w:sz="6" w:space="0" w:color="0B2283"/>
              <w:left w:val="nil"/>
              <w:bottom w:val="single" w:sz="6" w:space="0" w:color="0B2283"/>
              <w:right w:val="nil"/>
            </w:tcBorders>
          </w:tcPr>
          <w:p w14:paraId="5AEC3BB8"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Yes</w:t>
            </w:r>
          </w:p>
        </w:tc>
      </w:tr>
      <w:tr w:rsidR="0064323E" w:rsidRPr="004C0658" w14:paraId="55B0C95F" w14:textId="77777777" w:rsidTr="007C07C1">
        <w:trPr>
          <w:cantSplit/>
          <w:trHeight w:val="567"/>
        </w:trPr>
        <w:tc>
          <w:tcPr>
            <w:tcW w:w="1314" w:type="pct"/>
            <w:tcBorders>
              <w:top w:val="single" w:sz="6" w:space="0" w:color="0B2283"/>
              <w:left w:val="nil"/>
              <w:bottom w:val="single" w:sz="6" w:space="0" w:color="0B2283"/>
              <w:right w:val="nil"/>
            </w:tcBorders>
            <w:vAlign w:val="center"/>
          </w:tcPr>
          <w:p w14:paraId="4D59E708" w14:textId="77777777" w:rsidR="0064323E" w:rsidRPr="002368AA" w:rsidRDefault="0064323E" w:rsidP="007C07C1">
            <w:pPr>
              <w:pStyle w:val="ListBullet2"/>
              <w:numPr>
                <w:ilvl w:val="0"/>
                <w:numId w:val="9"/>
              </w:numPr>
              <w:spacing w:before="0"/>
              <w:rPr>
                <w:sz w:val="19"/>
                <w:szCs w:val="19"/>
              </w:rPr>
            </w:pPr>
            <w:r w:rsidRPr="002368AA">
              <w:rPr>
                <w:sz w:val="19"/>
                <w:szCs w:val="19"/>
              </w:rPr>
              <w:t>Does the route involve any changes of transport mode?</w:t>
            </w:r>
          </w:p>
        </w:tc>
        <w:tc>
          <w:tcPr>
            <w:tcW w:w="456" w:type="pct"/>
            <w:tcBorders>
              <w:top w:val="single" w:sz="6" w:space="0" w:color="0B2283"/>
              <w:left w:val="nil"/>
              <w:bottom w:val="single" w:sz="6" w:space="0" w:color="0B2283"/>
              <w:right w:val="nil"/>
            </w:tcBorders>
            <w:vAlign w:val="center"/>
          </w:tcPr>
          <w:p w14:paraId="0D0108FB"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No</w:t>
            </w:r>
          </w:p>
        </w:tc>
        <w:tc>
          <w:tcPr>
            <w:tcW w:w="1201" w:type="pct"/>
            <w:tcBorders>
              <w:top w:val="single" w:sz="6" w:space="0" w:color="0B2283"/>
              <w:left w:val="nil"/>
              <w:bottom w:val="single" w:sz="6" w:space="0" w:color="0B2283"/>
              <w:right w:val="nil"/>
            </w:tcBorders>
          </w:tcPr>
          <w:p w14:paraId="7BC24E4F" w14:textId="77777777" w:rsidR="0064323E" w:rsidRPr="005776D4" w:rsidRDefault="0064323E" w:rsidP="007C07C1">
            <w:pPr>
              <w:spacing w:before="0" w:line="240" w:lineRule="auto"/>
              <w:rPr>
                <w:rFonts w:ascii="Bradley Hand ITC" w:hAnsi="Bradley Hand ITC"/>
                <w:sz w:val="18"/>
                <w:szCs w:val="18"/>
              </w:rPr>
            </w:pPr>
          </w:p>
        </w:tc>
        <w:tc>
          <w:tcPr>
            <w:tcW w:w="1318" w:type="pct"/>
            <w:tcBorders>
              <w:top w:val="single" w:sz="6" w:space="0" w:color="0B2283"/>
              <w:left w:val="nil"/>
              <w:bottom w:val="single" w:sz="6" w:space="0" w:color="0B2283"/>
              <w:right w:val="nil"/>
            </w:tcBorders>
          </w:tcPr>
          <w:p w14:paraId="684337B0" w14:textId="77777777" w:rsidR="0064323E" w:rsidRPr="005776D4" w:rsidRDefault="0064323E" w:rsidP="007C07C1">
            <w:pPr>
              <w:spacing w:before="0" w:line="240" w:lineRule="auto"/>
              <w:rPr>
                <w:rFonts w:ascii="Bradley Hand ITC" w:hAnsi="Bradley Hand ITC"/>
                <w:sz w:val="18"/>
                <w:szCs w:val="18"/>
              </w:rPr>
            </w:pPr>
          </w:p>
        </w:tc>
        <w:tc>
          <w:tcPr>
            <w:tcW w:w="712" w:type="pct"/>
            <w:tcBorders>
              <w:top w:val="single" w:sz="6" w:space="0" w:color="0B2283"/>
              <w:left w:val="nil"/>
              <w:bottom w:val="single" w:sz="6" w:space="0" w:color="0B2283"/>
              <w:right w:val="nil"/>
            </w:tcBorders>
          </w:tcPr>
          <w:p w14:paraId="75BC590A" w14:textId="77777777" w:rsidR="0064323E" w:rsidRPr="005776D4" w:rsidRDefault="0064323E" w:rsidP="007C07C1">
            <w:pPr>
              <w:spacing w:before="0" w:line="240" w:lineRule="auto"/>
              <w:rPr>
                <w:rFonts w:ascii="Bradley Hand ITC" w:hAnsi="Bradley Hand ITC"/>
                <w:sz w:val="18"/>
                <w:szCs w:val="18"/>
              </w:rPr>
            </w:pPr>
          </w:p>
        </w:tc>
      </w:tr>
      <w:tr w:rsidR="0064323E" w:rsidRPr="004C0658" w14:paraId="42CCD983" w14:textId="77777777" w:rsidTr="007C07C1">
        <w:trPr>
          <w:cantSplit/>
          <w:trHeight w:val="397"/>
        </w:trPr>
        <w:tc>
          <w:tcPr>
            <w:tcW w:w="1314" w:type="pct"/>
            <w:tcBorders>
              <w:top w:val="single" w:sz="6" w:space="0" w:color="0B2283"/>
              <w:left w:val="nil"/>
              <w:bottom w:val="single" w:sz="6" w:space="0" w:color="0B2283"/>
              <w:right w:val="nil"/>
            </w:tcBorders>
            <w:vAlign w:val="center"/>
          </w:tcPr>
          <w:p w14:paraId="7A2A1B33" w14:textId="77777777" w:rsidR="0064323E" w:rsidRPr="002368AA" w:rsidRDefault="0064323E" w:rsidP="007C07C1">
            <w:pPr>
              <w:pStyle w:val="ListBullet2"/>
              <w:numPr>
                <w:ilvl w:val="0"/>
                <w:numId w:val="9"/>
              </w:numPr>
              <w:spacing w:before="0"/>
              <w:rPr>
                <w:sz w:val="19"/>
                <w:szCs w:val="19"/>
              </w:rPr>
            </w:pPr>
            <w:r w:rsidRPr="002368AA">
              <w:rPr>
                <w:sz w:val="19"/>
                <w:szCs w:val="19"/>
              </w:rPr>
              <w:t>Is there an extended walk?</w:t>
            </w:r>
          </w:p>
        </w:tc>
        <w:tc>
          <w:tcPr>
            <w:tcW w:w="456" w:type="pct"/>
            <w:tcBorders>
              <w:top w:val="single" w:sz="6" w:space="0" w:color="0B2283"/>
              <w:left w:val="nil"/>
              <w:bottom w:val="single" w:sz="6" w:space="0" w:color="0B2283"/>
              <w:right w:val="nil"/>
            </w:tcBorders>
            <w:vAlign w:val="center"/>
          </w:tcPr>
          <w:p w14:paraId="3C625DA0"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No</w:t>
            </w:r>
          </w:p>
        </w:tc>
        <w:tc>
          <w:tcPr>
            <w:tcW w:w="1201" w:type="pct"/>
            <w:tcBorders>
              <w:top w:val="single" w:sz="6" w:space="0" w:color="0B2283"/>
              <w:left w:val="nil"/>
              <w:bottom w:val="single" w:sz="6" w:space="0" w:color="0B2283"/>
              <w:right w:val="nil"/>
            </w:tcBorders>
          </w:tcPr>
          <w:p w14:paraId="24AEA4C2" w14:textId="77777777" w:rsidR="0064323E" w:rsidRPr="005776D4" w:rsidRDefault="0064323E" w:rsidP="007C07C1">
            <w:pPr>
              <w:spacing w:before="0" w:line="240" w:lineRule="auto"/>
              <w:rPr>
                <w:rFonts w:ascii="Bradley Hand ITC" w:hAnsi="Bradley Hand ITC"/>
                <w:sz w:val="18"/>
                <w:szCs w:val="18"/>
              </w:rPr>
            </w:pPr>
          </w:p>
        </w:tc>
        <w:tc>
          <w:tcPr>
            <w:tcW w:w="1318" w:type="pct"/>
            <w:tcBorders>
              <w:top w:val="single" w:sz="6" w:space="0" w:color="0B2283"/>
              <w:left w:val="nil"/>
              <w:bottom w:val="single" w:sz="6" w:space="0" w:color="0B2283"/>
              <w:right w:val="nil"/>
            </w:tcBorders>
          </w:tcPr>
          <w:p w14:paraId="5AF373F3" w14:textId="77777777" w:rsidR="0064323E" w:rsidRPr="005776D4" w:rsidRDefault="0064323E" w:rsidP="007C07C1">
            <w:pPr>
              <w:spacing w:before="0" w:line="240" w:lineRule="auto"/>
              <w:rPr>
                <w:rFonts w:ascii="Bradley Hand ITC" w:hAnsi="Bradley Hand ITC"/>
                <w:sz w:val="18"/>
                <w:szCs w:val="18"/>
              </w:rPr>
            </w:pPr>
          </w:p>
        </w:tc>
        <w:tc>
          <w:tcPr>
            <w:tcW w:w="712" w:type="pct"/>
            <w:tcBorders>
              <w:top w:val="single" w:sz="6" w:space="0" w:color="0B2283"/>
              <w:left w:val="nil"/>
              <w:bottom w:val="single" w:sz="6" w:space="0" w:color="0B2283"/>
              <w:right w:val="nil"/>
            </w:tcBorders>
          </w:tcPr>
          <w:p w14:paraId="48B42A70" w14:textId="77777777" w:rsidR="0064323E" w:rsidRPr="005776D4" w:rsidRDefault="0064323E" w:rsidP="007C07C1">
            <w:pPr>
              <w:spacing w:before="0" w:line="240" w:lineRule="auto"/>
              <w:rPr>
                <w:rFonts w:ascii="Bradley Hand ITC" w:hAnsi="Bradley Hand ITC"/>
                <w:sz w:val="18"/>
                <w:szCs w:val="18"/>
              </w:rPr>
            </w:pPr>
          </w:p>
        </w:tc>
      </w:tr>
      <w:tr w:rsidR="0064323E" w:rsidRPr="004C0658" w14:paraId="4CBBBE30" w14:textId="77777777" w:rsidTr="007C07C1">
        <w:trPr>
          <w:cantSplit/>
          <w:trHeight w:val="907"/>
        </w:trPr>
        <w:tc>
          <w:tcPr>
            <w:tcW w:w="1314" w:type="pct"/>
            <w:tcBorders>
              <w:top w:val="single" w:sz="6" w:space="0" w:color="0B2283"/>
              <w:left w:val="nil"/>
              <w:bottom w:val="single" w:sz="6" w:space="0" w:color="0B2283"/>
              <w:right w:val="nil"/>
            </w:tcBorders>
            <w:vAlign w:val="center"/>
          </w:tcPr>
          <w:p w14:paraId="47C153BA" w14:textId="77777777" w:rsidR="0064323E" w:rsidRPr="002368AA" w:rsidRDefault="0064323E" w:rsidP="007C07C1">
            <w:pPr>
              <w:pStyle w:val="ListBullet2"/>
              <w:numPr>
                <w:ilvl w:val="0"/>
                <w:numId w:val="9"/>
              </w:numPr>
              <w:spacing w:before="0"/>
              <w:rPr>
                <w:sz w:val="19"/>
                <w:szCs w:val="19"/>
              </w:rPr>
            </w:pPr>
            <w:r w:rsidRPr="002368AA">
              <w:rPr>
                <w:sz w:val="19"/>
                <w:szCs w:val="19"/>
              </w:rPr>
              <w:t>Are there any steep inclines or uneven surfaces to be walked?</w:t>
            </w:r>
          </w:p>
        </w:tc>
        <w:tc>
          <w:tcPr>
            <w:tcW w:w="456" w:type="pct"/>
            <w:tcBorders>
              <w:top w:val="single" w:sz="6" w:space="0" w:color="0B2283"/>
              <w:left w:val="nil"/>
              <w:bottom w:val="single" w:sz="6" w:space="0" w:color="0B2283"/>
              <w:right w:val="nil"/>
            </w:tcBorders>
            <w:vAlign w:val="center"/>
          </w:tcPr>
          <w:p w14:paraId="5EB5D7F1"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Yes</w:t>
            </w:r>
          </w:p>
        </w:tc>
        <w:tc>
          <w:tcPr>
            <w:tcW w:w="1201" w:type="pct"/>
            <w:tcBorders>
              <w:top w:val="single" w:sz="6" w:space="0" w:color="0B2283"/>
              <w:left w:val="nil"/>
              <w:bottom w:val="single" w:sz="6" w:space="0" w:color="0B2283"/>
              <w:right w:val="nil"/>
            </w:tcBorders>
          </w:tcPr>
          <w:p w14:paraId="012A1C6F"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There is a steep incline from Johnnie’s home station to the top of his street. It is an issue on his homeward journey</w:t>
            </w:r>
          </w:p>
        </w:tc>
        <w:tc>
          <w:tcPr>
            <w:tcW w:w="1318" w:type="pct"/>
            <w:tcBorders>
              <w:top w:val="single" w:sz="6" w:space="0" w:color="0B2283"/>
              <w:left w:val="nil"/>
              <w:bottom w:val="single" w:sz="6" w:space="0" w:color="0B2283"/>
              <w:right w:val="nil"/>
            </w:tcBorders>
          </w:tcPr>
          <w:p w14:paraId="479186AC"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The route has been walked and points along the way identified where he can safely stop and rest if he needs to.</w:t>
            </w:r>
          </w:p>
        </w:tc>
        <w:tc>
          <w:tcPr>
            <w:tcW w:w="712" w:type="pct"/>
            <w:tcBorders>
              <w:top w:val="single" w:sz="6" w:space="0" w:color="0B2283"/>
              <w:left w:val="nil"/>
              <w:bottom w:val="single" w:sz="6" w:space="0" w:color="0B2283"/>
              <w:right w:val="nil"/>
            </w:tcBorders>
          </w:tcPr>
          <w:p w14:paraId="34E83EBE"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Yes</w:t>
            </w:r>
          </w:p>
        </w:tc>
      </w:tr>
      <w:tr w:rsidR="0064323E" w:rsidRPr="004C0658" w14:paraId="68548ED7" w14:textId="77777777" w:rsidTr="007C07C1">
        <w:trPr>
          <w:cantSplit/>
          <w:trHeight w:val="907"/>
        </w:trPr>
        <w:tc>
          <w:tcPr>
            <w:tcW w:w="1314" w:type="pct"/>
            <w:tcBorders>
              <w:top w:val="single" w:sz="6" w:space="0" w:color="0B2283"/>
              <w:left w:val="nil"/>
              <w:bottom w:val="single" w:sz="6" w:space="0" w:color="0B2283"/>
              <w:right w:val="nil"/>
            </w:tcBorders>
            <w:vAlign w:val="center"/>
          </w:tcPr>
          <w:p w14:paraId="597C15FF" w14:textId="77777777" w:rsidR="0064323E" w:rsidRPr="002368AA" w:rsidRDefault="0064323E" w:rsidP="007C07C1">
            <w:pPr>
              <w:pStyle w:val="ListBullet2"/>
              <w:numPr>
                <w:ilvl w:val="0"/>
                <w:numId w:val="9"/>
              </w:numPr>
              <w:spacing w:before="0"/>
              <w:rPr>
                <w:sz w:val="19"/>
                <w:szCs w:val="19"/>
              </w:rPr>
            </w:pPr>
            <w:r w:rsidRPr="002368AA">
              <w:rPr>
                <w:sz w:val="19"/>
                <w:szCs w:val="19"/>
              </w:rPr>
              <w:t>Does any of the route carry high vehicle/bicycle traffic?</w:t>
            </w:r>
          </w:p>
        </w:tc>
        <w:tc>
          <w:tcPr>
            <w:tcW w:w="456" w:type="pct"/>
            <w:tcBorders>
              <w:top w:val="single" w:sz="6" w:space="0" w:color="0B2283"/>
              <w:left w:val="nil"/>
              <w:bottom w:val="single" w:sz="6" w:space="0" w:color="0B2283"/>
              <w:right w:val="nil"/>
            </w:tcBorders>
            <w:vAlign w:val="center"/>
          </w:tcPr>
          <w:p w14:paraId="0864BA52"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Yes</w:t>
            </w:r>
          </w:p>
        </w:tc>
        <w:tc>
          <w:tcPr>
            <w:tcW w:w="1201" w:type="pct"/>
            <w:tcBorders>
              <w:top w:val="single" w:sz="6" w:space="0" w:color="0B2283"/>
              <w:left w:val="nil"/>
              <w:bottom w:val="single" w:sz="6" w:space="0" w:color="0B2283"/>
              <w:right w:val="nil"/>
            </w:tcBorders>
          </w:tcPr>
          <w:p w14:paraId="1B4C97BC"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Busy arterial route must be crossed to get from the station to the school.</w:t>
            </w:r>
          </w:p>
        </w:tc>
        <w:tc>
          <w:tcPr>
            <w:tcW w:w="1318" w:type="pct"/>
            <w:tcBorders>
              <w:top w:val="single" w:sz="6" w:space="0" w:color="0B2283"/>
              <w:left w:val="nil"/>
              <w:bottom w:val="single" w:sz="6" w:space="0" w:color="0B2283"/>
              <w:right w:val="nil"/>
            </w:tcBorders>
          </w:tcPr>
          <w:p w14:paraId="6465C6C2"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Johnnie’s proposed route will see him only cross at the lights.</w:t>
            </w:r>
          </w:p>
        </w:tc>
        <w:tc>
          <w:tcPr>
            <w:tcW w:w="712" w:type="pct"/>
            <w:tcBorders>
              <w:top w:val="single" w:sz="6" w:space="0" w:color="0B2283"/>
              <w:left w:val="nil"/>
              <w:bottom w:val="single" w:sz="6" w:space="0" w:color="0B2283"/>
              <w:right w:val="nil"/>
            </w:tcBorders>
          </w:tcPr>
          <w:p w14:paraId="2F86FAE9"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Yes</w:t>
            </w:r>
          </w:p>
        </w:tc>
      </w:tr>
      <w:tr w:rsidR="0064323E" w:rsidRPr="004C0658" w14:paraId="0A84CA79" w14:textId="77777777" w:rsidTr="007C07C1">
        <w:trPr>
          <w:cantSplit/>
          <w:trHeight w:val="850"/>
        </w:trPr>
        <w:tc>
          <w:tcPr>
            <w:tcW w:w="1314" w:type="pct"/>
            <w:tcBorders>
              <w:top w:val="single" w:sz="6" w:space="0" w:color="0B2283"/>
              <w:left w:val="nil"/>
              <w:bottom w:val="single" w:sz="6" w:space="0" w:color="0B2283"/>
              <w:right w:val="nil"/>
            </w:tcBorders>
            <w:vAlign w:val="center"/>
          </w:tcPr>
          <w:p w14:paraId="0EF8B1EA" w14:textId="77777777" w:rsidR="0064323E" w:rsidRPr="002368AA" w:rsidRDefault="0064323E" w:rsidP="007C07C1">
            <w:pPr>
              <w:pStyle w:val="ListBullet2"/>
              <w:numPr>
                <w:ilvl w:val="0"/>
                <w:numId w:val="9"/>
              </w:numPr>
              <w:spacing w:before="0"/>
              <w:rPr>
                <w:sz w:val="19"/>
                <w:szCs w:val="19"/>
              </w:rPr>
            </w:pPr>
            <w:r w:rsidRPr="002368AA">
              <w:rPr>
                <w:sz w:val="19"/>
                <w:szCs w:val="19"/>
              </w:rPr>
              <w:t>Are there any uncontrolled or unmarked road crossings to be managed?</w:t>
            </w:r>
          </w:p>
        </w:tc>
        <w:tc>
          <w:tcPr>
            <w:tcW w:w="456" w:type="pct"/>
            <w:tcBorders>
              <w:top w:val="single" w:sz="6" w:space="0" w:color="0B2283"/>
              <w:left w:val="nil"/>
              <w:bottom w:val="single" w:sz="6" w:space="0" w:color="0B2283"/>
              <w:right w:val="nil"/>
            </w:tcBorders>
            <w:vAlign w:val="center"/>
          </w:tcPr>
          <w:p w14:paraId="75CE0F62"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No</w:t>
            </w:r>
          </w:p>
        </w:tc>
        <w:tc>
          <w:tcPr>
            <w:tcW w:w="1201" w:type="pct"/>
            <w:tcBorders>
              <w:top w:val="single" w:sz="6" w:space="0" w:color="0B2283"/>
              <w:left w:val="nil"/>
              <w:bottom w:val="single" w:sz="6" w:space="0" w:color="0B2283"/>
              <w:right w:val="nil"/>
            </w:tcBorders>
          </w:tcPr>
          <w:p w14:paraId="7D311756" w14:textId="77777777" w:rsidR="0064323E" w:rsidRPr="005776D4" w:rsidRDefault="0064323E" w:rsidP="007C07C1">
            <w:pPr>
              <w:spacing w:before="0" w:line="240" w:lineRule="auto"/>
              <w:rPr>
                <w:rFonts w:ascii="Bradley Hand ITC" w:hAnsi="Bradley Hand ITC"/>
                <w:sz w:val="18"/>
                <w:szCs w:val="18"/>
              </w:rPr>
            </w:pPr>
          </w:p>
        </w:tc>
        <w:tc>
          <w:tcPr>
            <w:tcW w:w="1318" w:type="pct"/>
            <w:tcBorders>
              <w:top w:val="single" w:sz="6" w:space="0" w:color="0B2283"/>
              <w:left w:val="nil"/>
              <w:bottom w:val="single" w:sz="6" w:space="0" w:color="0B2283"/>
              <w:right w:val="nil"/>
            </w:tcBorders>
          </w:tcPr>
          <w:p w14:paraId="5F593E4B" w14:textId="77777777" w:rsidR="0064323E" w:rsidRPr="005776D4" w:rsidRDefault="0064323E" w:rsidP="007C07C1">
            <w:pPr>
              <w:spacing w:before="0" w:line="240" w:lineRule="auto"/>
              <w:rPr>
                <w:rFonts w:ascii="Bradley Hand ITC" w:hAnsi="Bradley Hand ITC"/>
                <w:sz w:val="18"/>
                <w:szCs w:val="18"/>
              </w:rPr>
            </w:pPr>
          </w:p>
        </w:tc>
        <w:tc>
          <w:tcPr>
            <w:tcW w:w="712" w:type="pct"/>
            <w:tcBorders>
              <w:top w:val="single" w:sz="6" w:space="0" w:color="0B2283"/>
              <w:left w:val="nil"/>
              <w:bottom w:val="single" w:sz="6" w:space="0" w:color="0B2283"/>
              <w:right w:val="nil"/>
            </w:tcBorders>
          </w:tcPr>
          <w:p w14:paraId="7DB7AD6B" w14:textId="77777777" w:rsidR="0064323E" w:rsidRPr="005776D4" w:rsidRDefault="0064323E" w:rsidP="007C07C1">
            <w:pPr>
              <w:spacing w:before="0" w:line="240" w:lineRule="auto"/>
              <w:rPr>
                <w:rFonts w:ascii="Bradley Hand ITC" w:hAnsi="Bradley Hand ITC"/>
                <w:sz w:val="18"/>
                <w:szCs w:val="18"/>
              </w:rPr>
            </w:pPr>
          </w:p>
        </w:tc>
      </w:tr>
      <w:tr w:rsidR="0064323E" w:rsidRPr="004C0658" w14:paraId="4FD31B72" w14:textId="77777777" w:rsidTr="007C07C1">
        <w:trPr>
          <w:cantSplit/>
          <w:trHeight w:val="907"/>
        </w:trPr>
        <w:tc>
          <w:tcPr>
            <w:tcW w:w="1314" w:type="pct"/>
            <w:tcBorders>
              <w:top w:val="single" w:sz="6" w:space="0" w:color="0B2283"/>
              <w:left w:val="nil"/>
              <w:bottom w:val="single" w:sz="6" w:space="0" w:color="0B2283"/>
              <w:right w:val="nil"/>
            </w:tcBorders>
            <w:vAlign w:val="center"/>
          </w:tcPr>
          <w:p w14:paraId="23584D50" w14:textId="77777777" w:rsidR="0064323E" w:rsidRPr="002368AA" w:rsidRDefault="0064323E" w:rsidP="007C07C1">
            <w:pPr>
              <w:pStyle w:val="ListBullet2"/>
              <w:numPr>
                <w:ilvl w:val="0"/>
                <w:numId w:val="9"/>
              </w:numPr>
              <w:spacing w:before="0"/>
              <w:rPr>
                <w:sz w:val="19"/>
                <w:szCs w:val="19"/>
              </w:rPr>
            </w:pPr>
            <w:r w:rsidRPr="002368AA">
              <w:rPr>
                <w:sz w:val="19"/>
                <w:szCs w:val="19"/>
              </w:rPr>
              <w:t>Does the route take in areas frequented by groups of other young people?</w:t>
            </w:r>
          </w:p>
        </w:tc>
        <w:tc>
          <w:tcPr>
            <w:tcW w:w="456" w:type="pct"/>
            <w:tcBorders>
              <w:top w:val="single" w:sz="6" w:space="0" w:color="0B2283"/>
              <w:left w:val="nil"/>
              <w:bottom w:val="single" w:sz="6" w:space="0" w:color="0B2283"/>
              <w:right w:val="nil"/>
            </w:tcBorders>
            <w:vAlign w:val="center"/>
          </w:tcPr>
          <w:p w14:paraId="0D9AC93C"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Yes</w:t>
            </w:r>
          </w:p>
        </w:tc>
        <w:tc>
          <w:tcPr>
            <w:tcW w:w="1201" w:type="pct"/>
            <w:tcBorders>
              <w:top w:val="single" w:sz="6" w:space="0" w:color="0B2283"/>
              <w:left w:val="nil"/>
              <w:bottom w:val="single" w:sz="6" w:space="0" w:color="0B2283"/>
              <w:right w:val="nil"/>
            </w:tcBorders>
          </w:tcPr>
          <w:p w14:paraId="0626CE1B"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Students from the local high school gather at the station. There are no such problems at his home station.</w:t>
            </w:r>
          </w:p>
        </w:tc>
        <w:tc>
          <w:tcPr>
            <w:tcW w:w="1318" w:type="pct"/>
            <w:tcBorders>
              <w:top w:val="single" w:sz="6" w:space="0" w:color="0B2283"/>
              <w:left w:val="nil"/>
              <w:bottom w:val="single" w:sz="6" w:space="0" w:color="0B2283"/>
              <w:right w:val="nil"/>
            </w:tcBorders>
          </w:tcPr>
          <w:p w14:paraId="19BD83FB"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Johnnie is to stay and wait for the train at the northern end of the station near the ticket office. The station manager has been advised of Johnnie’s travel times and staff will keep an eye on him.</w:t>
            </w:r>
          </w:p>
        </w:tc>
        <w:tc>
          <w:tcPr>
            <w:tcW w:w="712" w:type="pct"/>
            <w:tcBorders>
              <w:top w:val="single" w:sz="6" w:space="0" w:color="0B2283"/>
              <w:left w:val="nil"/>
              <w:bottom w:val="single" w:sz="6" w:space="0" w:color="0B2283"/>
              <w:right w:val="nil"/>
            </w:tcBorders>
          </w:tcPr>
          <w:p w14:paraId="167CE112"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Yes</w:t>
            </w:r>
          </w:p>
        </w:tc>
      </w:tr>
      <w:tr w:rsidR="0064323E" w:rsidRPr="004C0658" w14:paraId="55C8E409" w14:textId="77777777" w:rsidTr="007C07C1">
        <w:trPr>
          <w:cantSplit/>
          <w:trHeight w:val="567"/>
        </w:trPr>
        <w:tc>
          <w:tcPr>
            <w:tcW w:w="1314" w:type="pct"/>
            <w:tcBorders>
              <w:top w:val="single" w:sz="6" w:space="0" w:color="0B2283"/>
              <w:left w:val="nil"/>
              <w:bottom w:val="single" w:sz="6" w:space="0" w:color="0B2283"/>
              <w:right w:val="nil"/>
            </w:tcBorders>
            <w:vAlign w:val="center"/>
          </w:tcPr>
          <w:p w14:paraId="70D0CF2F" w14:textId="77777777" w:rsidR="0064323E" w:rsidRPr="002368AA" w:rsidRDefault="0064323E" w:rsidP="007C07C1">
            <w:pPr>
              <w:pStyle w:val="ListBullet2"/>
              <w:numPr>
                <w:ilvl w:val="0"/>
                <w:numId w:val="9"/>
              </w:numPr>
              <w:spacing w:before="0"/>
              <w:rPr>
                <w:sz w:val="19"/>
                <w:szCs w:val="19"/>
              </w:rPr>
            </w:pPr>
            <w:r w:rsidRPr="002368AA">
              <w:rPr>
                <w:sz w:val="19"/>
                <w:szCs w:val="19"/>
              </w:rPr>
              <w:t>Is the public transport being used regular and reliable?</w:t>
            </w:r>
          </w:p>
        </w:tc>
        <w:tc>
          <w:tcPr>
            <w:tcW w:w="456" w:type="pct"/>
            <w:tcBorders>
              <w:top w:val="single" w:sz="6" w:space="0" w:color="0B2283"/>
              <w:left w:val="nil"/>
              <w:bottom w:val="single" w:sz="6" w:space="0" w:color="0B2283"/>
              <w:right w:val="nil"/>
            </w:tcBorders>
            <w:vAlign w:val="center"/>
          </w:tcPr>
          <w:p w14:paraId="15A9380F"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Yes</w:t>
            </w:r>
          </w:p>
        </w:tc>
        <w:tc>
          <w:tcPr>
            <w:tcW w:w="1201" w:type="pct"/>
            <w:tcBorders>
              <w:top w:val="single" w:sz="6" w:space="0" w:color="0B2283"/>
              <w:left w:val="nil"/>
              <w:bottom w:val="single" w:sz="6" w:space="0" w:color="0B2283"/>
              <w:right w:val="nil"/>
            </w:tcBorders>
          </w:tcPr>
          <w:p w14:paraId="17D86634" w14:textId="77777777" w:rsidR="0064323E" w:rsidRPr="005776D4" w:rsidRDefault="0064323E" w:rsidP="007C07C1">
            <w:pPr>
              <w:spacing w:before="0" w:line="240" w:lineRule="auto"/>
              <w:rPr>
                <w:rFonts w:ascii="Bradley Hand ITC" w:hAnsi="Bradley Hand ITC"/>
                <w:sz w:val="18"/>
                <w:szCs w:val="18"/>
              </w:rPr>
            </w:pPr>
          </w:p>
        </w:tc>
        <w:tc>
          <w:tcPr>
            <w:tcW w:w="1318" w:type="pct"/>
            <w:tcBorders>
              <w:top w:val="single" w:sz="6" w:space="0" w:color="0B2283"/>
              <w:left w:val="nil"/>
              <w:bottom w:val="single" w:sz="6" w:space="0" w:color="0B2283"/>
              <w:right w:val="nil"/>
            </w:tcBorders>
          </w:tcPr>
          <w:p w14:paraId="63D588B1" w14:textId="77777777" w:rsidR="0064323E" w:rsidRPr="005776D4" w:rsidRDefault="0064323E" w:rsidP="007C07C1">
            <w:pPr>
              <w:spacing w:before="0" w:line="240" w:lineRule="auto"/>
              <w:rPr>
                <w:rFonts w:ascii="Bradley Hand ITC" w:hAnsi="Bradley Hand ITC"/>
                <w:sz w:val="18"/>
                <w:szCs w:val="18"/>
              </w:rPr>
            </w:pPr>
          </w:p>
        </w:tc>
        <w:tc>
          <w:tcPr>
            <w:tcW w:w="712" w:type="pct"/>
            <w:tcBorders>
              <w:top w:val="single" w:sz="6" w:space="0" w:color="0B2283"/>
              <w:left w:val="nil"/>
              <w:bottom w:val="single" w:sz="6" w:space="0" w:color="0B2283"/>
              <w:right w:val="nil"/>
            </w:tcBorders>
          </w:tcPr>
          <w:p w14:paraId="11E9EA29" w14:textId="77777777" w:rsidR="0064323E" w:rsidRPr="005776D4" w:rsidRDefault="0064323E" w:rsidP="007C07C1">
            <w:pPr>
              <w:spacing w:before="0" w:line="240" w:lineRule="auto"/>
              <w:rPr>
                <w:rFonts w:ascii="Bradley Hand ITC" w:hAnsi="Bradley Hand ITC"/>
                <w:sz w:val="18"/>
                <w:szCs w:val="18"/>
              </w:rPr>
            </w:pPr>
          </w:p>
        </w:tc>
      </w:tr>
      <w:tr w:rsidR="0064323E" w:rsidRPr="004C0658" w14:paraId="6AAD5F72" w14:textId="77777777" w:rsidTr="007C07C1">
        <w:trPr>
          <w:cantSplit/>
          <w:trHeight w:val="850"/>
        </w:trPr>
        <w:tc>
          <w:tcPr>
            <w:tcW w:w="1314" w:type="pct"/>
            <w:tcBorders>
              <w:top w:val="single" w:sz="6" w:space="0" w:color="0B2283"/>
              <w:left w:val="nil"/>
              <w:bottom w:val="single" w:sz="6" w:space="0" w:color="0B2283"/>
              <w:right w:val="nil"/>
            </w:tcBorders>
            <w:vAlign w:val="center"/>
          </w:tcPr>
          <w:p w14:paraId="16E10F81" w14:textId="77777777" w:rsidR="0064323E" w:rsidRPr="002368AA" w:rsidRDefault="0064323E" w:rsidP="007C07C1">
            <w:pPr>
              <w:pStyle w:val="ListBullet2"/>
              <w:numPr>
                <w:ilvl w:val="0"/>
                <w:numId w:val="9"/>
              </w:numPr>
              <w:spacing w:before="0"/>
              <w:rPr>
                <w:sz w:val="19"/>
                <w:szCs w:val="19"/>
              </w:rPr>
            </w:pPr>
            <w:r w:rsidRPr="002368AA">
              <w:rPr>
                <w:sz w:val="19"/>
                <w:szCs w:val="19"/>
              </w:rPr>
              <w:t>Is there any station or stop on the route that services multiple lines or routes?</w:t>
            </w:r>
          </w:p>
        </w:tc>
        <w:tc>
          <w:tcPr>
            <w:tcW w:w="456" w:type="pct"/>
            <w:tcBorders>
              <w:top w:val="single" w:sz="6" w:space="0" w:color="0B2283"/>
              <w:left w:val="nil"/>
              <w:bottom w:val="single" w:sz="6" w:space="0" w:color="0B2283"/>
              <w:right w:val="nil"/>
            </w:tcBorders>
            <w:vAlign w:val="center"/>
          </w:tcPr>
          <w:p w14:paraId="531C805C"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No</w:t>
            </w:r>
          </w:p>
        </w:tc>
        <w:tc>
          <w:tcPr>
            <w:tcW w:w="1201" w:type="pct"/>
            <w:tcBorders>
              <w:top w:val="single" w:sz="6" w:space="0" w:color="0B2283"/>
              <w:left w:val="nil"/>
              <w:bottom w:val="single" w:sz="6" w:space="0" w:color="0B2283"/>
              <w:right w:val="nil"/>
            </w:tcBorders>
          </w:tcPr>
          <w:p w14:paraId="0775219E" w14:textId="77777777" w:rsidR="0064323E" w:rsidRPr="005776D4" w:rsidRDefault="0064323E" w:rsidP="007C07C1">
            <w:pPr>
              <w:spacing w:before="0" w:line="240" w:lineRule="auto"/>
              <w:rPr>
                <w:rFonts w:ascii="Bradley Hand ITC" w:hAnsi="Bradley Hand ITC"/>
                <w:sz w:val="18"/>
                <w:szCs w:val="18"/>
              </w:rPr>
            </w:pPr>
          </w:p>
        </w:tc>
        <w:tc>
          <w:tcPr>
            <w:tcW w:w="1318" w:type="pct"/>
            <w:tcBorders>
              <w:top w:val="single" w:sz="6" w:space="0" w:color="0B2283"/>
              <w:left w:val="nil"/>
              <w:bottom w:val="single" w:sz="6" w:space="0" w:color="0B2283"/>
              <w:right w:val="nil"/>
            </w:tcBorders>
          </w:tcPr>
          <w:p w14:paraId="339755DC" w14:textId="77777777" w:rsidR="0064323E" w:rsidRPr="005776D4" w:rsidRDefault="0064323E" w:rsidP="007C07C1">
            <w:pPr>
              <w:spacing w:before="0" w:line="240" w:lineRule="auto"/>
              <w:rPr>
                <w:rFonts w:ascii="Bradley Hand ITC" w:hAnsi="Bradley Hand ITC"/>
                <w:sz w:val="18"/>
                <w:szCs w:val="18"/>
              </w:rPr>
            </w:pPr>
          </w:p>
        </w:tc>
        <w:tc>
          <w:tcPr>
            <w:tcW w:w="712" w:type="pct"/>
            <w:tcBorders>
              <w:top w:val="single" w:sz="6" w:space="0" w:color="0B2283"/>
              <w:left w:val="nil"/>
              <w:bottom w:val="single" w:sz="6" w:space="0" w:color="0B2283"/>
              <w:right w:val="nil"/>
            </w:tcBorders>
          </w:tcPr>
          <w:p w14:paraId="4FC599E2" w14:textId="77777777" w:rsidR="0064323E" w:rsidRPr="005776D4" w:rsidRDefault="0064323E" w:rsidP="007C07C1">
            <w:pPr>
              <w:spacing w:before="0" w:line="240" w:lineRule="auto"/>
              <w:rPr>
                <w:rFonts w:ascii="Bradley Hand ITC" w:hAnsi="Bradley Hand ITC"/>
                <w:sz w:val="18"/>
                <w:szCs w:val="18"/>
              </w:rPr>
            </w:pPr>
          </w:p>
        </w:tc>
      </w:tr>
      <w:tr w:rsidR="0064323E" w:rsidRPr="004C0658" w14:paraId="2B7DC1EF" w14:textId="77777777" w:rsidTr="007C07C1">
        <w:trPr>
          <w:cantSplit/>
          <w:trHeight w:val="850"/>
        </w:trPr>
        <w:tc>
          <w:tcPr>
            <w:tcW w:w="1314" w:type="pct"/>
            <w:tcBorders>
              <w:top w:val="single" w:sz="6" w:space="0" w:color="0B2283"/>
              <w:left w:val="nil"/>
              <w:bottom w:val="single" w:sz="6" w:space="0" w:color="0B2283"/>
              <w:right w:val="nil"/>
            </w:tcBorders>
            <w:vAlign w:val="center"/>
          </w:tcPr>
          <w:p w14:paraId="18338B48" w14:textId="77777777" w:rsidR="0064323E" w:rsidRPr="002368AA" w:rsidRDefault="0064323E" w:rsidP="007C07C1">
            <w:pPr>
              <w:pStyle w:val="ListBullet2"/>
              <w:numPr>
                <w:ilvl w:val="0"/>
                <w:numId w:val="9"/>
              </w:numPr>
              <w:spacing w:before="0"/>
              <w:rPr>
                <w:sz w:val="19"/>
                <w:szCs w:val="19"/>
              </w:rPr>
            </w:pPr>
            <w:r w:rsidRPr="002368AA">
              <w:rPr>
                <w:sz w:val="19"/>
                <w:szCs w:val="19"/>
              </w:rPr>
              <w:t>Are there particularly crowded stops or areas that the student will have to navigate?</w:t>
            </w:r>
          </w:p>
        </w:tc>
        <w:tc>
          <w:tcPr>
            <w:tcW w:w="456" w:type="pct"/>
            <w:tcBorders>
              <w:top w:val="single" w:sz="6" w:space="0" w:color="0B2283"/>
              <w:left w:val="nil"/>
              <w:bottom w:val="single" w:sz="6" w:space="0" w:color="0B2283"/>
              <w:right w:val="nil"/>
            </w:tcBorders>
            <w:vAlign w:val="center"/>
          </w:tcPr>
          <w:p w14:paraId="0C730E18" w14:textId="77777777" w:rsidR="0064323E" w:rsidRPr="005776D4" w:rsidRDefault="0064323E" w:rsidP="007C07C1">
            <w:pPr>
              <w:spacing w:before="0" w:line="240" w:lineRule="auto"/>
              <w:rPr>
                <w:rFonts w:ascii="Bradley Hand ITC" w:hAnsi="Bradley Hand ITC"/>
                <w:sz w:val="18"/>
                <w:szCs w:val="18"/>
              </w:rPr>
            </w:pPr>
            <w:r w:rsidRPr="005776D4">
              <w:rPr>
                <w:rFonts w:ascii="Bradley Hand ITC" w:hAnsi="Bradley Hand ITC"/>
                <w:sz w:val="18"/>
                <w:szCs w:val="18"/>
              </w:rPr>
              <w:t>No</w:t>
            </w:r>
          </w:p>
        </w:tc>
        <w:tc>
          <w:tcPr>
            <w:tcW w:w="1201" w:type="pct"/>
            <w:tcBorders>
              <w:top w:val="single" w:sz="6" w:space="0" w:color="0B2283"/>
              <w:left w:val="nil"/>
              <w:bottom w:val="single" w:sz="6" w:space="0" w:color="0B2283"/>
              <w:right w:val="nil"/>
            </w:tcBorders>
          </w:tcPr>
          <w:p w14:paraId="34F06664" w14:textId="77777777" w:rsidR="0064323E" w:rsidRPr="005776D4" w:rsidRDefault="0064323E" w:rsidP="007C07C1">
            <w:pPr>
              <w:spacing w:before="0" w:line="240" w:lineRule="auto"/>
              <w:rPr>
                <w:rFonts w:ascii="Bradley Hand ITC" w:hAnsi="Bradley Hand ITC"/>
                <w:sz w:val="18"/>
                <w:szCs w:val="18"/>
              </w:rPr>
            </w:pPr>
          </w:p>
        </w:tc>
        <w:tc>
          <w:tcPr>
            <w:tcW w:w="1318" w:type="pct"/>
            <w:tcBorders>
              <w:top w:val="single" w:sz="6" w:space="0" w:color="0B2283"/>
              <w:left w:val="nil"/>
              <w:bottom w:val="single" w:sz="6" w:space="0" w:color="0B2283"/>
              <w:right w:val="nil"/>
            </w:tcBorders>
          </w:tcPr>
          <w:p w14:paraId="0594E299" w14:textId="77777777" w:rsidR="0064323E" w:rsidRPr="005776D4" w:rsidRDefault="0064323E" w:rsidP="007C07C1">
            <w:pPr>
              <w:spacing w:before="0" w:line="240" w:lineRule="auto"/>
              <w:rPr>
                <w:rFonts w:ascii="Bradley Hand ITC" w:hAnsi="Bradley Hand ITC"/>
                <w:sz w:val="18"/>
                <w:szCs w:val="18"/>
              </w:rPr>
            </w:pPr>
          </w:p>
        </w:tc>
        <w:tc>
          <w:tcPr>
            <w:tcW w:w="712" w:type="pct"/>
            <w:tcBorders>
              <w:top w:val="single" w:sz="6" w:space="0" w:color="0B2283"/>
              <w:left w:val="nil"/>
              <w:bottom w:val="single" w:sz="6" w:space="0" w:color="0B2283"/>
              <w:right w:val="nil"/>
            </w:tcBorders>
          </w:tcPr>
          <w:p w14:paraId="3BC5BA02" w14:textId="77777777" w:rsidR="0064323E" w:rsidRPr="005776D4" w:rsidRDefault="0064323E" w:rsidP="007C07C1">
            <w:pPr>
              <w:spacing w:before="0" w:line="240" w:lineRule="auto"/>
              <w:rPr>
                <w:rFonts w:ascii="Bradley Hand ITC" w:hAnsi="Bradley Hand ITC"/>
                <w:sz w:val="18"/>
                <w:szCs w:val="18"/>
              </w:rPr>
            </w:pPr>
          </w:p>
        </w:tc>
      </w:tr>
      <w:tr w:rsidR="0064323E" w:rsidRPr="004C0658" w14:paraId="1986B1B7" w14:textId="77777777" w:rsidTr="007C07C1">
        <w:trPr>
          <w:cantSplit/>
          <w:trHeight w:val="886"/>
        </w:trPr>
        <w:tc>
          <w:tcPr>
            <w:tcW w:w="1314" w:type="pct"/>
            <w:tcBorders>
              <w:top w:val="single" w:sz="6" w:space="0" w:color="0B2283"/>
              <w:left w:val="nil"/>
              <w:bottom w:val="single" w:sz="6" w:space="0" w:color="0B2283"/>
              <w:right w:val="nil"/>
            </w:tcBorders>
            <w:vAlign w:val="center"/>
          </w:tcPr>
          <w:p w14:paraId="1285B42F" w14:textId="77777777" w:rsidR="0064323E" w:rsidRPr="002368AA" w:rsidRDefault="0064323E" w:rsidP="007C07C1">
            <w:pPr>
              <w:pStyle w:val="ListBullet2"/>
              <w:numPr>
                <w:ilvl w:val="0"/>
                <w:numId w:val="9"/>
              </w:numPr>
              <w:spacing w:before="0"/>
              <w:rPr>
                <w:sz w:val="19"/>
                <w:szCs w:val="19"/>
              </w:rPr>
            </w:pPr>
            <w:r w:rsidRPr="002368AA">
              <w:rPr>
                <w:sz w:val="19"/>
                <w:szCs w:val="19"/>
              </w:rPr>
              <w:t>Other risks?</w:t>
            </w:r>
          </w:p>
        </w:tc>
        <w:tc>
          <w:tcPr>
            <w:tcW w:w="456" w:type="pct"/>
            <w:tcBorders>
              <w:top w:val="single" w:sz="6" w:space="0" w:color="0B2283"/>
              <w:left w:val="nil"/>
              <w:bottom w:val="single" w:sz="6" w:space="0" w:color="0B2283"/>
              <w:right w:val="nil"/>
            </w:tcBorders>
          </w:tcPr>
          <w:p w14:paraId="2E5E380E" w14:textId="77777777" w:rsidR="0064323E" w:rsidRPr="004C0658" w:rsidRDefault="0064323E" w:rsidP="007C07C1">
            <w:pPr>
              <w:spacing w:before="0" w:line="240" w:lineRule="auto"/>
            </w:pPr>
          </w:p>
        </w:tc>
        <w:tc>
          <w:tcPr>
            <w:tcW w:w="1201" w:type="pct"/>
            <w:tcBorders>
              <w:top w:val="single" w:sz="6" w:space="0" w:color="0B2283"/>
              <w:left w:val="nil"/>
              <w:bottom w:val="single" w:sz="6" w:space="0" w:color="0B2283"/>
              <w:right w:val="nil"/>
            </w:tcBorders>
          </w:tcPr>
          <w:p w14:paraId="6F9947C7" w14:textId="77777777" w:rsidR="0064323E" w:rsidRPr="004C0658" w:rsidRDefault="0064323E" w:rsidP="00A3384D"/>
        </w:tc>
        <w:tc>
          <w:tcPr>
            <w:tcW w:w="1318" w:type="pct"/>
            <w:tcBorders>
              <w:top w:val="single" w:sz="6" w:space="0" w:color="0B2283"/>
              <w:left w:val="nil"/>
              <w:bottom w:val="single" w:sz="6" w:space="0" w:color="0B2283"/>
              <w:right w:val="nil"/>
            </w:tcBorders>
          </w:tcPr>
          <w:p w14:paraId="66637D33" w14:textId="77777777" w:rsidR="0064323E" w:rsidRPr="004C0658" w:rsidRDefault="0064323E" w:rsidP="00A3384D"/>
        </w:tc>
        <w:tc>
          <w:tcPr>
            <w:tcW w:w="712" w:type="pct"/>
            <w:tcBorders>
              <w:top w:val="single" w:sz="6" w:space="0" w:color="0B2283"/>
              <w:left w:val="nil"/>
              <w:bottom w:val="single" w:sz="6" w:space="0" w:color="0B2283"/>
              <w:right w:val="nil"/>
            </w:tcBorders>
          </w:tcPr>
          <w:p w14:paraId="11C6FA8D" w14:textId="77777777" w:rsidR="0064323E" w:rsidRPr="004C0658" w:rsidRDefault="0064323E" w:rsidP="00A3384D"/>
        </w:tc>
      </w:tr>
      <w:tr w:rsidR="0064323E" w:rsidRPr="004C0658" w14:paraId="6A901726" w14:textId="77777777" w:rsidTr="007C07C1">
        <w:trPr>
          <w:cantSplit/>
          <w:trHeight w:val="544"/>
        </w:trPr>
        <w:tc>
          <w:tcPr>
            <w:tcW w:w="1770" w:type="pct"/>
            <w:gridSpan w:val="2"/>
            <w:tcBorders>
              <w:top w:val="single" w:sz="6" w:space="0" w:color="0B2283"/>
              <w:left w:val="nil"/>
              <w:bottom w:val="single" w:sz="4" w:space="0" w:color="0B2283"/>
              <w:right w:val="nil"/>
            </w:tcBorders>
          </w:tcPr>
          <w:p w14:paraId="5F5C7FB0" w14:textId="77777777" w:rsidR="0064323E" w:rsidRPr="004C0658" w:rsidRDefault="0064323E" w:rsidP="007C07C1">
            <w:pPr>
              <w:spacing w:line="240" w:lineRule="auto"/>
            </w:pPr>
            <w:r>
              <w:t>Signed</w:t>
            </w:r>
          </w:p>
        </w:tc>
        <w:tc>
          <w:tcPr>
            <w:tcW w:w="2519" w:type="pct"/>
            <w:gridSpan w:val="2"/>
            <w:tcBorders>
              <w:top w:val="single" w:sz="6" w:space="0" w:color="0B2283"/>
              <w:left w:val="nil"/>
              <w:bottom w:val="single" w:sz="4" w:space="0" w:color="0B2283"/>
              <w:right w:val="nil"/>
            </w:tcBorders>
          </w:tcPr>
          <w:p w14:paraId="7A9B6457" w14:textId="77777777" w:rsidR="0064323E" w:rsidRPr="004C0658" w:rsidRDefault="0064323E" w:rsidP="007C07C1">
            <w:pPr>
              <w:spacing w:line="240" w:lineRule="auto"/>
            </w:pPr>
            <w:r>
              <w:t>Date:</w:t>
            </w:r>
          </w:p>
        </w:tc>
        <w:tc>
          <w:tcPr>
            <w:tcW w:w="712" w:type="pct"/>
            <w:tcBorders>
              <w:top w:val="single" w:sz="6" w:space="0" w:color="0B2283"/>
              <w:left w:val="nil"/>
              <w:bottom w:val="single" w:sz="4" w:space="0" w:color="0B2283"/>
              <w:right w:val="nil"/>
            </w:tcBorders>
          </w:tcPr>
          <w:p w14:paraId="366562E7" w14:textId="77777777" w:rsidR="0064323E" w:rsidRDefault="0064323E" w:rsidP="007C07C1">
            <w:pPr>
              <w:spacing w:before="0" w:line="240" w:lineRule="auto"/>
            </w:pPr>
          </w:p>
        </w:tc>
      </w:tr>
    </w:tbl>
    <w:p w14:paraId="34D507D7" w14:textId="77777777" w:rsidR="00177B42" w:rsidRDefault="00177B42" w:rsidP="002E59F6"/>
    <w:p w14:paraId="6B9A8052" w14:textId="77777777" w:rsidR="00177B42" w:rsidRDefault="00177B42" w:rsidP="002E59F6">
      <w:pPr>
        <w:sectPr w:rsidR="00177B42" w:rsidSect="008D046F">
          <w:footerReference w:type="default" r:id="rId36"/>
          <w:pgSz w:w="11907" w:h="16840" w:code="9"/>
          <w:pgMar w:top="1701" w:right="567" w:bottom="1134" w:left="567" w:header="567" w:footer="567" w:gutter="0"/>
          <w:cols w:space="720"/>
        </w:sectPr>
      </w:pPr>
    </w:p>
    <w:p w14:paraId="2139B2FE" w14:textId="77777777" w:rsidR="000C0949" w:rsidRPr="00063F93" w:rsidRDefault="00602BC8" w:rsidP="00177B42">
      <w:pPr>
        <w:pStyle w:val="Heading2"/>
        <w:rPr>
          <w:color w:val="4D2E91"/>
        </w:rPr>
      </w:pPr>
      <w:bookmarkStart w:id="8" w:name="_Toc378839934"/>
      <w:r w:rsidRPr="00063F93">
        <w:rPr>
          <w:color w:val="4D2E91"/>
        </w:rPr>
        <w:lastRenderedPageBreak/>
        <w:t>Problem solving register</w:t>
      </w:r>
      <w:bookmarkEnd w:id="8"/>
    </w:p>
    <w:p w14:paraId="3D946EA6" w14:textId="77777777" w:rsidR="000C0949" w:rsidRPr="002E59F6" w:rsidRDefault="00602BC8" w:rsidP="002E59F6">
      <w:r w:rsidRPr="002E59F6">
        <w:t>The problem solving register lists a series of scenarios students may face while travelling to and from school.</w:t>
      </w:r>
      <w:r w:rsidR="00067E85">
        <w:t xml:space="preserve"> </w:t>
      </w:r>
      <w:r w:rsidRPr="002E59F6">
        <w:t>Students undertaking travel education must know how to respond to these, often unforseen, situations and keep a cool head while doing so.</w:t>
      </w:r>
      <w:r w:rsidR="00067E85">
        <w:t xml:space="preserve"> </w:t>
      </w:r>
      <w:r w:rsidRPr="002E59F6">
        <w:t>Preparing students for the unexpected will support the development of confidence and minimise their risk when the unusual occurs.</w:t>
      </w:r>
      <w:r w:rsidR="00067E85">
        <w:t xml:space="preserve"> </w:t>
      </w:r>
      <w:r w:rsidRPr="002E59F6">
        <w:t>Students must demonstrate good problem solving skills</w:t>
      </w:r>
      <w:r w:rsidR="00A311E1">
        <w:t xml:space="preserve"> and this should be captured in the problem solving register</w:t>
      </w:r>
      <w:r w:rsidRPr="002E59F6">
        <w:t xml:space="preserve"> before they can be deemed competent to travel independently.</w:t>
      </w:r>
      <w:r w:rsidR="00A311E1">
        <w:t xml:space="preserve"> </w:t>
      </w:r>
    </w:p>
    <w:p w14:paraId="0265AEE0" w14:textId="77777777" w:rsidR="000C0949" w:rsidRDefault="00602BC8" w:rsidP="002E59F6">
      <w:r w:rsidRPr="002E59F6">
        <w:t>Once the scenarios have been listed, a plan for how the student should respond must be developed, documented and approved by the student’s support group and then implemented as part of the student’s travel education program.</w:t>
      </w:r>
    </w:p>
    <w:p w14:paraId="11F26F51" w14:textId="77777777" w:rsidR="00177B42" w:rsidRPr="005C3812" w:rsidRDefault="00177B42" w:rsidP="00177B42">
      <w:pPr>
        <w:rPr>
          <w:rFonts w:cs="Arial"/>
          <w:sz w:val="18"/>
          <w:szCs w:val="18"/>
        </w:rPr>
      </w:pPr>
      <w:r w:rsidRPr="002E59F6">
        <w:t>On the next page is a sample of a problem solving register.</w:t>
      </w:r>
      <w:r>
        <w:t xml:space="preserve"> </w:t>
      </w:r>
      <w:r w:rsidRPr="002E59F6">
        <w:t>This list is not exhaustive and schools may include</w:t>
      </w:r>
      <w:r w:rsidRPr="005C3812">
        <w:rPr>
          <w:rFonts w:cs="Arial"/>
          <w:sz w:val="18"/>
          <w:szCs w:val="18"/>
        </w:rPr>
        <w:t xml:space="preserve"> additiona</w:t>
      </w:r>
      <w:r>
        <w:rPr>
          <w:rFonts w:cs="Arial"/>
          <w:sz w:val="18"/>
          <w:szCs w:val="18"/>
        </w:rPr>
        <w:t>l</w:t>
      </w:r>
      <w:r w:rsidRPr="005C3812">
        <w:rPr>
          <w:rFonts w:cs="Arial"/>
          <w:sz w:val="18"/>
          <w:szCs w:val="18"/>
        </w:rPr>
        <w:t xml:space="preserve"> scenarios that are relevant to their context and the needs of the student.</w:t>
      </w:r>
    </w:p>
    <w:p w14:paraId="1CA522CA" w14:textId="77777777" w:rsidR="00177B42" w:rsidRDefault="00177B42" w:rsidP="002E59F6"/>
    <w:p w14:paraId="063457E2" w14:textId="77777777" w:rsidR="00DF25B9" w:rsidRDefault="00DF25B9" w:rsidP="002E59F6"/>
    <w:p w14:paraId="211C2AEE" w14:textId="77777777" w:rsidR="00177B42" w:rsidRDefault="00177B42" w:rsidP="002E59F6">
      <w:pPr>
        <w:sectPr w:rsidR="00177B42" w:rsidSect="000B29CB">
          <w:footerReference w:type="default" r:id="rId37"/>
          <w:pgSz w:w="11907" w:h="16840" w:code="9"/>
          <w:pgMar w:top="1701" w:right="567" w:bottom="1134" w:left="4536" w:header="567" w:footer="567" w:gutter="0"/>
          <w:cols w:space="720"/>
        </w:sectPr>
      </w:pPr>
    </w:p>
    <w:p w14:paraId="50A7BE48" w14:textId="77777777" w:rsidR="00177B42" w:rsidRDefault="00177B42" w:rsidP="00177B42">
      <w:pPr>
        <w:pStyle w:val="Heading3"/>
      </w:pPr>
      <w:r>
        <w:lastRenderedPageBreak/>
        <w:t xml:space="preserve">Sample problem solving register </w:t>
      </w:r>
    </w:p>
    <w:tbl>
      <w:tblPr>
        <w:tblStyle w:val="TableGrid"/>
        <w:tblW w:w="5000" w:type="pct"/>
        <w:tblInd w:w="113" w:type="dxa"/>
        <w:tblBorders>
          <w:top w:val="single" w:sz="4" w:space="0" w:color="0B2283"/>
          <w:left w:val="single" w:sz="4" w:space="0" w:color="0B2283"/>
          <w:bottom w:val="single" w:sz="4" w:space="0" w:color="0B2283"/>
          <w:right w:val="single" w:sz="4" w:space="0" w:color="0B2283"/>
          <w:insideH w:val="single" w:sz="6" w:space="0" w:color="0B2283"/>
          <w:insideV w:val="single" w:sz="6" w:space="0" w:color="0B2283"/>
        </w:tblBorders>
        <w:tblLook w:val="04A0" w:firstRow="1" w:lastRow="0" w:firstColumn="1" w:lastColumn="0" w:noHBand="0" w:noVBand="1"/>
      </w:tblPr>
      <w:tblGrid>
        <w:gridCol w:w="4725"/>
        <w:gridCol w:w="552"/>
        <w:gridCol w:w="5440"/>
        <w:gridCol w:w="56"/>
      </w:tblGrid>
      <w:tr w:rsidR="004C0658" w:rsidRPr="006918E0" w14:paraId="63FAD607" w14:textId="77777777" w:rsidTr="002368AA">
        <w:trPr>
          <w:cantSplit/>
          <w:trHeight w:val="57"/>
          <w:tblHeader/>
        </w:trPr>
        <w:tc>
          <w:tcPr>
            <w:tcW w:w="5000" w:type="pct"/>
            <w:gridSpan w:val="4"/>
            <w:tcBorders>
              <w:top w:val="nil"/>
              <w:left w:val="nil"/>
              <w:bottom w:val="nil"/>
              <w:right w:val="nil"/>
            </w:tcBorders>
            <w:shd w:val="clear" w:color="auto" w:fill="auto"/>
            <w:vAlign w:val="center"/>
          </w:tcPr>
          <w:p w14:paraId="4E3BB77B" w14:textId="77777777" w:rsidR="004C0658" w:rsidRPr="006918E0" w:rsidRDefault="004C0658" w:rsidP="00572AAA">
            <w:pPr>
              <w:spacing w:before="0" w:line="240" w:lineRule="auto"/>
            </w:pPr>
            <w:r>
              <w:t xml:space="preserve">Student name: </w:t>
            </w:r>
            <w:r w:rsidRPr="004C0658">
              <w:rPr>
                <w:rFonts w:ascii="Bradley Hand ITC" w:hAnsi="Bradley Hand ITC"/>
                <w:sz w:val="22"/>
                <w:szCs w:val="22"/>
              </w:rPr>
              <w:t>Johnnie Brown</w:t>
            </w:r>
          </w:p>
        </w:tc>
      </w:tr>
      <w:tr w:rsidR="004C0658" w:rsidRPr="006918E0" w14:paraId="5CFC2A14" w14:textId="77777777" w:rsidTr="002368AA">
        <w:trPr>
          <w:cantSplit/>
          <w:trHeight w:val="57"/>
          <w:tblHeader/>
        </w:trPr>
        <w:tc>
          <w:tcPr>
            <w:tcW w:w="5000" w:type="pct"/>
            <w:gridSpan w:val="4"/>
            <w:tcBorders>
              <w:top w:val="nil"/>
              <w:left w:val="nil"/>
              <w:bottom w:val="nil"/>
              <w:right w:val="nil"/>
            </w:tcBorders>
            <w:shd w:val="clear" w:color="auto" w:fill="auto"/>
            <w:vAlign w:val="center"/>
          </w:tcPr>
          <w:p w14:paraId="28F1BD69" w14:textId="77777777" w:rsidR="004C0658" w:rsidRPr="006918E0" w:rsidRDefault="004C0658" w:rsidP="00572AAA">
            <w:pPr>
              <w:spacing w:before="0" w:line="240" w:lineRule="auto"/>
            </w:pPr>
            <w:r>
              <w:t xml:space="preserve">Year level: </w:t>
            </w:r>
            <w:r w:rsidRPr="004C0658">
              <w:rPr>
                <w:rFonts w:ascii="Bradley Hand ITC" w:hAnsi="Bradley Hand ITC"/>
                <w:sz w:val="22"/>
                <w:szCs w:val="22"/>
              </w:rPr>
              <w:t>7</w:t>
            </w:r>
          </w:p>
        </w:tc>
      </w:tr>
      <w:tr w:rsidR="004C0658" w:rsidRPr="006918E0" w14:paraId="4DA8A53D" w14:textId="77777777" w:rsidTr="002368AA">
        <w:trPr>
          <w:cantSplit/>
          <w:trHeight w:val="57"/>
          <w:tblHeader/>
        </w:trPr>
        <w:tc>
          <w:tcPr>
            <w:tcW w:w="5000" w:type="pct"/>
            <w:gridSpan w:val="4"/>
            <w:tcBorders>
              <w:top w:val="nil"/>
              <w:left w:val="nil"/>
              <w:bottom w:val="nil"/>
              <w:right w:val="nil"/>
            </w:tcBorders>
            <w:shd w:val="clear" w:color="auto" w:fill="auto"/>
            <w:vAlign w:val="center"/>
          </w:tcPr>
          <w:p w14:paraId="50E71F4D" w14:textId="77777777" w:rsidR="004C0658" w:rsidRDefault="004C0658" w:rsidP="00572AAA">
            <w:pPr>
              <w:spacing w:before="0" w:line="240" w:lineRule="auto"/>
            </w:pPr>
            <w:r>
              <w:t xml:space="preserve">Date: </w:t>
            </w:r>
            <w:r w:rsidRPr="004C0658">
              <w:rPr>
                <w:rFonts w:ascii="Bradley Hand ITC" w:hAnsi="Bradley Hand ITC"/>
                <w:sz w:val="22"/>
                <w:szCs w:val="22"/>
              </w:rPr>
              <w:t>25/7/14</w:t>
            </w:r>
          </w:p>
        </w:tc>
      </w:tr>
      <w:tr w:rsidR="00A3384D" w:rsidRPr="006918E0" w14:paraId="14F86968" w14:textId="77777777" w:rsidTr="00572AAA">
        <w:trPr>
          <w:gridAfter w:val="1"/>
          <w:wAfter w:w="26" w:type="pct"/>
          <w:cantSplit/>
          <w:trHeight w:val="283"/>
          <w:tblHeader/>
        </w:trPr>
        <w:tc>
          <w:tcPr>
            <w:tcW w:w="2449" w:type="pct"/>
            <w:gridSpan w:val="2"/>
            <w:tcBorders>
              <w:top w:val="nil"/>
              <w:left w:val="nil"/>
              <w:bottom w:val="single" w:sz="6" w:space="0" w:color="0B2283"/>
            </w:tcBorders>
            <w:shd w:val="clear" w:color="auto" w:fill="4D2EAF"/>
            <w:vAlign w:val="center"/>
          </w:tcPr>
          <w:p w14:paraId="59D7EDF3" w14:textId="77777777" w:rsidR="006918E0" w:rsidRPr="002368AA" w:rsidRDefault="006918E0" w:rsidP="002368AA">
            <w:pPr>
              <w:pStyle w:val="PlainText"/>
              <w:rPr>
                <w:b/>
              </w:rPr>
            </w:pPr>
            <w:r w:rsidRPr="002368AA">
              <w:rPr>
                <w:b/>
              </w:rPr>
              <w:t>Risk factor</w:t>
            </w:r>
          </w:p>
        </w:tc>
        <w:tc>
          <w:tcPr>
            <w:tcW w:w="2525" w:type="pct"/>
            <w:tcBorders>
              <w:top w:val="nil"/>
              <w:bottom w:val="single" w:sz="6" w:space="0" w:color="0B2283"/>
              <w:right w:val="nil"/>
            </w:tcBorders>
            <w:shd w:val="clear" w:color="auto" w:fill="4D2EAF"/>
            <w:vAlign w:val="center"/>
          </w:tcPr>
          <w:p w14:paraId="4BD0667B" w14:textId="77777777" w:rsidR="006918E0" w:rsidRPr="002368AA" w:rsidRDefault="006918E0" w:rsidP="002368AA">
            <w:pPr>
              <w:pStyle w:val="PlainText"/>
              <w:rPr>
                <w:b/>
              </w:rPr>
            </w:pPr>
            <w:r w:rsidRPr="002368AA">
              <w:rPr>
                <w:b/>
              </w:rPr>
              <w:t>Possible response/solutions</w:t>
            </w:r>
          </w:p>
        </w:tc>
      </w:tr>
      <w:tr w:rsidR="006918E0" w:rsidRPr="006918E0" w14:paraId="1A308F51" w14:textId="77777777" w:rsidTr="00572AAA">
        <w:trPr>
          <w:gridAfter w:val="1"/>
          <w:wAfter w:w="26" w:type="pct"/>
          <w:cantSplit/>
          <w:trHeight w:val="283"/>
        </w:trPr>
        <w:tc>
          <w:tcPr>
            <w:tcW w:w="2449" w:type="pct"/>
            <w:gridSpan w:val="2"/>
            <w:tcBorders>
              <w:top w:val="single" w:sz="6" w:space="0" w:color="0B2283"/>
              <w:left w:val="nil"/>
            </w:tcBorders>
            <w:vAlign w:val="center"/>
          </w:tcPr>
          <w:p w14:paraId="18F083C4" w14:textId="77777777" w:rsidR="006918E0" w:rsidRPr="006918E0" w:rsidRDefault="006918E0" w:rsidP="00DD1015">
            <w:pPr>
              <w:pStyle w:val="List"/>
              <w:numPr>
                <w:ilvl w:val="0"/>
                <w:numId w:val="4"/>
              </w:numPr>
              <w:ind w:left="284" w:hanging="284"/>
            </w:pPr>
            <w:r w:rsidRPr="006918E0">
              <w:t>The bus/tram/train is late</w:t>
            </w:r>
          </w:p>
        </w:tc>
        <w:tc>
          <w:tcPr>
            <w:tcW w:w="2525" w:type="pct"/>
            <w:tcBorders>
              <w:top w:val="single" w:sz="6" w:space="0" w:color="0B2283"/>
              <w:right w:val="nil"/>
            </w:tcBorders>
            <w:vAlign w:val="center"/>
          </w:tcPr>
          <w:p w14:paraId="5DFBA688" w14:textId="77777777" w:rsidR="006918E0" w:rsidRPr="004C0658" w:rsidRDefault="004C0658" w:rsidP="002368AA">
            <w:pPr>
              <w:autoSpaceDE w:val="0"/>
              <w:autoSpaceDN w:val="0"/>
              <w:adjustRightInd w:val="0"/>
              <w:spacing w:before="0" w:line="240" w:lineRule="auto"/>
              <w:rPr>
                <w:rFonts w:ascii="Bradley Hand ITC" w:hAnsi="Bradley Hand ITC"/>
                <w:sz w:val="22"/>
                <w:szCs w:val="22"/>
              </w:rPr>
            </w:pPr>
            <w:r w:rsidRPr="004C0658">
              <w:rPr>
                <w:rFonts w:ascii="Bradley Hand ITC" w:hAnsi="Bradley Hand ITC" w:cs="Handwriting-Dakota"/>
                <w:sz w:val="22"/>
                <w:szCs w:val="22"/>
              </w:rPr>
              <w:t>Remain on the platform and listen for announcements</w:t>
            </w:r>
          </w:p>
        </w:tc>
      </w:tr>
      <w:tr w:rsidR="006918E0" w:rsidRPr="006918E0" w14:paraId="626B8241" w14:textId="77777777" w:rsidTr="00572AAA">
        <w:trPr>
          <w:gridAfter w:val="1"/>
          <w:wAfter w:w="26" w:type="pct"/>
          <w:cantSplit/>
          <w:trHeight w:val="283"/>
        </w:trPr>
        <w:tc>
          <w:tcPr>
            <w:tcW w:w="2449" w:type="pct"/>
            <w:gridSpan w:val="2"/>
            <w:tcBorders>
              <w:left w:val="nil"/>
            </w:tcBorders>
            <w:vAlign w:val="center"/>
          </w:tcPr>
          <w:p w14:paraId="53F6DD15" w14:textId="77777777" w:rsidR="006918E0" w:rsidRPr="006918E0" w:rsidRDefault="006918E0" w:rsidP="00DD1015">
            <w:pPr>
              <w:pStyle w:val="List"/>
              <w:numPr>
                <w:ilvl w:val="0"/>
                <w:numId w:val="8"/>
              </w:numPr>
              <w:ind w:left="284" w:hanging="284"/>
            </w:pPr>
            <w:r w:rsidRPr="006918E0">
              <w:t>You are late and miss the bus/tram/train</w:t>
            </w:r>
          </w:p>
        </w:tc>
        <w:tc>
          <w:tcPr>
            <w:tcW w:w="2525" w:type="pct"/>
            <w:tcBorders>
              <w:right w:val="nil"/>
            </w:tcBorders>
            <w:vAlign w:val="center"/>
          </w:tcPr>
          <w:p w14:paraId="408C537C" w14:textId="77777777" w:rsidR="006918E0" w:rsidRPr="004C0658" w:rsidRDefault="006918E0" w:rsidP="002368AA">
            <w:pPr>
              <w:rPr>
                <w:rFonts w:ascii="Bradley Hand ITC" w:hAnsi="Bradley Hand ITC"/>
                <w:sz w:val="22"/>
                <w:szCs w:val="22"/>
              </w:rPr>
            </w:pPr>
          </w:p>
        </w:tc>
      </w:tr>
      <w:tr w:rsidR="006918E0" w:rsidRPr="006918E0" w14:paraId="1D5F6BE9" w14:textId="77777777" w:rsidTr="00572AAA">
        <w:trPr>
          <w:gridAfter w:val="1"/>
          <w:wAfter w:w="26" w:type="pct"/>
          <w:cantSplit/>
          <w:trHeight w:val="283"/>
        </w:trPr>
        <w:tc>
          <w:tcPr>
            <w:tcW w:w="2449" w:type="pct"/>
            <w:gridSpan w:val="2"/>
            <w:tcBorders>
              <w:left w:val="nil"/>
            </w:tcBorders>
            <w:vAlign w:val="center"/>
          </w:tcPr>
          <w:p w14:paraId="5170D905" w14:textId="77777777" w:rsidR="006918E0" w:rsidRPr="006918E0" w:rsidRDefault="006918E0" w:rsidP="002368AA">
            <w:pPr>
              <w:pStyle w:val="List"/>
              <w:ind w:left="284" w:hanging="284"/>
            </w:pPr>
            <w:r w:rsidRPr="006918E0">
              <w:t>You get on the wrong bus/tram/train</w:t>
            </w:r>
          </w:p>
        </w:tc>
        <w:tc>
          <w:tcPr>
            <w:tcW w:w="2525" w:type="pct"/>
            <w:tcBorders>
              <w:right w:val="nil"/>
            </w:tcBorders>
            <w:vAlign w:val="center"/>
          </w:tcPr>
          <w:p w14:paraId="714273BF" w14:textId="77777777" w:rsidR="006918E0" w:rsidRPr="004C0658" w:rsidRDefault="006918E0" w:rsidP="002368AA">
            <w:pPr>
              <w:rPr>
                <w:rFonts w:ascii="Bradley Hand ITC" w:hAnsi="Bradley Hand ITC"/>
                <w:sz w:val="22"/>
                <w:szCs w:val="22"/>
              </w:rPr>
            </w:pPr>
          </w:p>
        </w:tc>
      </w:tr>
      <w:tr w:rsidR="006918E0" w:rsidRPr="006918E0" w14:paraId="7DCF72F1" w14:textId="77777777" w:rsidTr="00572AAA">
        <w:trPr>
          <w:gridAfter w:val="1"/>
          <w:wAfter w:w="26" w:type="pct"/>
          <w:cantSplit/>
          <w:trHeight w:val="283"/>
        </w:trPr>
        <w:tc>
          <w:tcPr>
            <w:tcW w:w="2449" w:type="pct"/>
            <w:gridSpan w:val="2"/>
            <w:tcBorders>
              <w:left w:val="nil"/>
            </w:tcBorders>
            <w:vAlign w:val="center"/>
          </w:tcPr>
          <w:p w14:paraId="70BB9758" w14:textId="77777777" w:rsidR="006918E0" w:rsidRPr="006918E0" w:rsidRDefault="006918E0" w:rsidP="002368AA">
            <w:pPr>
              <w:pStyle w:val="List"/>
              <w:ind w:left="284" w:hanging="284"/>
            </w:pPr>
            <w:r w:rsidRPr="006918E0">
              <w:t>You miss your stop</w:t>
            </w:r>
          </w:p>
        </w:tc>
        <w:tc>
          <w:tcPr>
            <w:tcW w:w="2525" w:type="pct"/>
            <w:tcBorders>
              <w:right w:val="nil"/>
            </w:tcBorders>
            <w:vAlign w:val="center"/>
          </w:tcPr>
          <w:p w14:paraId="67A9F2AB" w14:textId="77777777" w:rsidR="006918E0" w:rsidRPr="004C0658" w:rsidRDefault="006918E0" w:rsidP="002368AA">
            <w:pPr>
              <w:rPr>
                <w:rFonts w:ascii="Bradley Hand ITC" w:hAnsi="Bradley Hand ITC"/>
                <w:sz w:val="22"/>
                <w:szCs w:val="22"/>
              </w:rPr>
            </w:pPr>
          </w:p>
        </w:tc>
      </w:tr>
      <w:tr w:rsidR="006918E0" w:rsidRPr="006918E0" w14:paraId="50B307F5" w14:textId="77777777" w:rsidTr="00572AAA">
        <w:trPr>
          <w:gridAfter w:val="1"/>
          <w:wAfter w:w="26" w:type="pct"/>
          <w:cantSplit/>
          <w:trHeight w:val="283"/>
        </w:trPr>
        <w:tc>
          <w:tcPr>
            <w:tcW w:w="2449" w:type="pct"/>
            <w:gridSpan w:val="2"/>
            <w:tcBorders>
              <w:left w:val="nil"/>
            </w:tcBorders>
            <w:vAlign w:val="center"/>
          </w:tcPr>
          <w:p w14:paraId="1A798C2D" w14:textId="77777777" w:rsidR="006918E0" w:rsidRPr="006918E0" w:rsidRDefault="006918E0" w:rsidP="002368AA">
            <w:pPr>
              <w:pStyle w:val="List"/>
              <w:ind w:left="284" w:hanging="284"/>
            </w:pPr>
            <w:r w:rsidRPr="006918E0">
              <w:t>The bus/tram/train is crowded</w:t>
            </w:r>
          </w:p>
        </w:tc>
        <w:tc>
          <w:tcPr>
            <w:tcW w:w="2525" w:type="pct"/>
            <w:tcBorders>
              <w:right w:val="nil"/>
            </w:tcBorders>
            <w:vAlign w:val="center"/>
          </w:tcPr>
          <w:p w14:paraId="44036128" w14:textId="77777777" w:rsidR="006918E0" w:rsidRPr="004C0658" w:rsidRDefault="006918E0" w:rsidP="002368AA">
            <w:pPr>
              <w:rPr>
                <w:rFonts w:ascii="Bradley Hand ITC" w:hAnsi="Bradley Hand ITC"/>
                <w:sz w:val="22"/>
                <w:szCs w:val="22"/>
              </w:rPr>
            </w:pPr>
          </w:p>
        </w:tc>
      </w:tr>
      <w:tr w:rsidR="006918E0" w:rsidRPr="006918E0" w14:paraId="154FCA2A" w14:textId="77777777" w:rsidTr="00572AAA">
        <w:trPr>
          <w:gridAfter w:val="1"/>
          <w:wAfter w:w="26" w:type="pct"/>
          <w:cantSplit/>
          <w:trHeight w:val="283"/>
        </w:trPr>
        <w:tc>
          <w:tcPr>
            <w:tcW w:w="2449" w:type="pct"/>
            <w:gridSpan w:val="2"/>
            <w:tcBorders>
              <w:left w:val="nil"/>
            </w:tcBorders>
            <w:vAlign w:val="center"/>
          </w:tcPr>
          <w:p w14:paraId="7F452654" w14:textId="77777777" w:rsidR="006918E0" w:rsidRPr="006918E0" w:rsidRDefault="006918E0" w:rsidP="002368AA">
            <w:pPr>
              <w:pStyle w:val="List"/>
              <w:ind w:left="284" w:hanging="284"/>
            </w:pPr>
            <w:r w:rsidRPr="006918E0">
              <w:t>You have an accident or sustain an injury</w:t>
            </w:r>
          </w:p>
        </w:tc>
        <w:tc>
          <w:tcPr>
            <w:tcW w:w="2525" w:type="pct"/>
            <w:tcBorders>
              <w:right w:val="nil"/>
            </w:tcBorders>
            <w:vAlign w:val="center"/>
          </w:tcPr>
          <w:p w14:paraId="1ADC6D0A" w14:textId="77777777" w:rsidR="006918E0" w:rsidRPr="004C0658" w:rsidRDefault="006918E0" w:rsidP="002368AA">
            <w:pPr>
              <w:rPr>
                <w:rFonts w:ascii="Bradley Hand ITC" w:hAnsi="Bradley Hand ITC"/>
                <w:sz w:val="22"/>
                <w:szCs w:val="22"/>
              </w:rPr>
            </w:pPr>
          </w:p>
        </w:tc>
      </w:tr>
      <w:tr w:rsidR="006918E0" w:rsidRPr="006918E0" w14:paraId="4D85F2E0" w14:textId="77777777" w:rsidTr="00572AAA">
        <w:trPr>
          <w:gridAfter w:val="1"/>
          <w:wAfter w:w="26" w:type="pct"/>
          <w:cantSplit/>
          <w:trHeight w:val="283"/>
        </w:trPr>
        <w:tc>
          <w:tcPr>
            <w:tcW w:w="2449" w:type="pct"/>
            <w:gridSpan w:val="2"/>
            <w:tcBorders>
              <w:left w:val="nil"/>
            </w:tcBorders>
            <w:vAlign w:val="center"/>
          </w:tcPr>
          <w:p w14:paraId="310B6335" w14:textId="77777777" w:rsidR="006918E0" w:rsidRPr="006918E0" w:rsidRDefault="006918E0" w:rsidP="002368AA">
            <w:pPr>
              <w:pStyle w:val="List"/>
              <w:ind w:left="284" w:hanging="284"/>
            </w:pPr>
            <w:r w:rsidRPr="006918E0">
              <w:t>You feel ill</w:t>
            </w:r>
          </w:p>
        </w:tc>
        <w:tc>
          <w:tcPr>
            <w:tcW w:w="2525" w:type="pct"/>
            <w:tcBorders>
              <w:right w:val="nil"/>
            </w:tcBorders>
            <w:vAlign w:val="center"/>
          </w:tcPr>
          <w:p w14:paraId="1CE9B9B4" w14:textId="77777777" w:rsidR="006918E0" w:rsidRPr="004C0658" w:rsidRDefault="004C0658" w:rsidP="002368AA">
            <w:pPr>
              <w:rPr>
                <w:rFonts w:ascii="Bradley Hand ITC" w:hAnsi="Bradley Hand ITC"/>
                <w:sz w:val="22"/>
                <w:szCs w:val="22"/>
              </w:rPr>
            </w:pPr>
            <w:r w:rsidRPr="004C0658">
              <w:rPr>
                <w:rFonts w:ascii="Bradley Hand ITC" w:hAnsi="Bradley Hand ITC" w:cs="Handwriting-Dakota"/>
                <w:sz w:val="22"/>
                <w:szCs w:val="22"/>
              </w:rPr>
              <w:t>Call mum or dad using my mobile phone</w:t>
            </w:r>
          </w:p>
        </w:tc>
      </w:tr>
      <w:tr w:rsidR="006918E0" w:rsidRPr="006918E0" w14:paraId="70E532F6" w14:textId="77777777" w:rsidTr="00572AAA">
        <w:trPr>
          <w:gridAfter w:val="1"/>
          <w:wAfter w:w="26" w:type="pct"/>
          <w:cantSplit/>
          <w:trHeight w:val="283"/>
        </w:trPr>
        <w:tc>
          <w:tcPr>
            <w:tcW w:w="2449" w:type="pct"/>
            <w:gridSpan w:val="2"/>
            <w:tcBorders>
              <w:left w:val="nil"/>
            </w:tcBorders>
            <w:vAlign w:val="center"/>
          </w:tcPr>
          <w:p w14:paraId="26C355F7" w14:textId="77777777" w:rsidR="006918E0" w:rsidRPr="006918E0" w:rsidRDefault="006918E0" w:rsidP="002368AA">
            <w:pPr>
              <w:pStyle w:val="List"/>
              <w:ind w:left="284" w:hanging="284"/>
            </w:pPr>
            <w:r w:rsidRPr="006918E0">
              <w:t>You feel upset</w:t>
            </w:r>
          </w:p>
        </w:tc>
        <w:tc>
          <w:tcPr>
            <w:tcW w:w="2525" w:type="pct"/>
            <w:tcBorders>
              <w:right w:val="nil"/>
            </w:tcBorders>
            <w:vAlign w:val="center"/>
          </w:tcPr>
          <w:p w14:paraId="2EC5AF5C" w14:textId="77777777" w:rsidR="006918E0" w:rsidRPr="004C0658" w:rsidRDefault="006918E0" w:rsidP="002368AA">
            <w:pPr>
              <w:rPr>
                <w:rFonts w:ascii="Bradley Hand ITC" w:hAnsi="Bradley Hand ITC"/>
                <w:sz w:val="22"/>
                <w:szCs w:val="22"/>
              </w:rPr>
            </w:pPr>
          </w:p>
        </w:tc>
      </w:tr>
      <w:tr w:rsidR="006918E0" w:rsidRPr="006918E0" w14:paraId="6926D9FC" w14:textId="77777777" w:rsidTr="00572AAA">
        <w:trPr>
          <w:gridAfter w:val="1"/>
          <w:wAfter w:w="26" w:type="pct"/>
          <w:cantSplit/>
          <w:trHeight w:val="283"/>
        </w:trPr>
        <w:tc>
          <w:tcPr>
            <w:tcW w:w="2449" w:type="pct"/>
            <w:gridSpan w:val="2"/>
            <w:tcBorders>
              <w:left w:val="nil"/>
            </w:tcBorders>
            <w:vAlign w:val="center"/>
          </w:tcPr>
          <w:p w14:paraId="23E0FFB4" w14:textId="77777777" w:rsidR="006918E0" w:rsidRPr="006918E0" w:rsidRDefault="006918E0" w:rsidP="002368AA">
            <w:pPr>
              <w:pStyle w:val="List"/>
              <w:ind w:left="284" w:hanging="284"/>
            </w:pPr>
            <w:r>
              <w:t>Y</w:t>
            </w:r>
            <w:r w:rsidRPr="006918E0">
              <w:t>ou feel tired or sleepy on the bus/tram/train</w:t>
            </w:r>
          </w:p>
        </w:tc>
        <w:tc>
          <w:tcPr>
            <w:tcW w:w="2525" w:type="pct"/>
            <w:tcBorders>
              <w:right w:val="nil"/>
            </w:tcBorders>
            <w:vAlign w:val="center"/>
          </w:tcPr>
          <w:p w14:paraId="09BE6B4B" w14:textId="77777777" w:rsidR="006918E0" w:rsidRPr="004C0658" w:rsidRDefault="006918E0" w:rsidP="002368AA">
            <w:pPr>
              <w:rPr>
                <w:rFonts w:ascii="Bradley Hand ITC" w:hAnsi="Bradley Hand ITC"/>
                <w:sz w:val="22"/>
                <w:szCs w:val="22"/>
              </w:rPr>
            </w:pPr>
          </w:p>
        </w:tc>
      </w:tr>
      <w:tr w:rsidR="006918E0" w:rsidRPr="006918E0" w14:paraId="5B89BDFE" w14:textId="77777777" w:rsidTr="00572AAA">
        <w:trPr>
          <w:gridAfter w:val="1"/>
          <w:wAfter w:w="26" w:type="pct"/>
          <w:cantSplit/>
          <w:trHeight w:val="283"/>
        </w:trPr>
        <w:tc>
          <w:tcPr>
            <w:tcW w:w="2449" w:type="pct"/>
            <w:gridSpan w:val="2"/>
            <w:tcBorders>
              <w:left w:val="nil"/>
            </w:tcBorders>
            <w:vAlign w:val="center"/>
          </w:tcPr>
          <w:p w14:paraId="12858C2A" w14:textId="77777777" w:rsidR="006918E0" w:rsidRPr="006918E0" w:rsidRDefault="006918E0" w:rsidP="002368AA">
            <w:pPr>
              <w:pStyle w:val="List"/>
              <w:ind w:left="284" w:hanging="284"/>
            </w:pPr>
            <w:r w:rsidRPr="006918E0">
              <w:t>You forget your Myki card at home</w:t>
            </w:r>
          </w:p>
        </w:tc>
        <w:tc>
          <w:tcPr>
            <w:tcW w:w="2525" w:type="pct"/>
            <w:tcBorders>
              <w:right w:val="nil"/>
            </w:tcBorders>
            <w:vAlign w:val="center"/>
          </w:tcPr>
          <w:p w14:paraId="285EE526" w14:textId="77777777" w:rsidR="006918E0" w:rsidRPr="004C0658" w:rsidRDefault="006918E0" w:rsidP="002368AA">
            <w:pPr>
              <w:rPr>
                <w:rFonts w:ascii="Bradley Hand ITC" w:hAnsi="Bradley Hand ITC"/>
                <w:sz w:val="22"/>
                <w:szCs w:val="22"/>
              </w:rPr>
            </w:pPr>
          </w:p>
        </w:tc>
      </w:tr>
      <w:tr w:rsidR="006918E0" w:rsidRPr="006918E0" w14:paraId="2E9B7679" w14:textId="77777777" w:rsidTr="00572AAA">
        <w:trPr>
          <w:gridAfter w:val="1"/>
          <w:wAfter w:w="26" w:type="pct"/>
          <w:cantSplit/>
          <w:trHeight w:val="283"/>
        </w:trPr>
        <w:tc>
          <w:tcPr>
            <w:tcW w:w="2449" w:type="pct"/>
            <w:gridSpan w:val="2"/>
            <w:tcBorders>
              <w:left w:val="nil"/>
            </w:tcBorders>
            <w:vAlign w:val="center"/>
          </w:tcPr>
          <w:p w14:paraId="4E4A9549" w14:textId="77777777" w:rsidR="006918E0" w:rsidRPr="006918E0" w:rsidRDefault="006918E0" w:rsidP="002368AA">
            <w:pPr>
              <w:pStyle w:val="List"/>
              <w:ind w:left="284" w:hanging="284"/>
            </w:pPr>
            <w:r w:rsidRPr="006918E0">
              <w:t>You forget your Myki card at schoo</w:t>
            </w:r>
            <w:r w:rsidR="00492F53">
              <w:t>l</w:t>
            </w:r>
          </w:p>
        </w:tc>
        <w:tc>
          <w:tcPr>
            <w:tcW w:w="2525" w:type="pct"/>
            <w:tcBorders>
              <w:right w:val="nil"/>
            </w:tcBorders>
            <w:vAlign w:val="center"/>
          </w:tcPr>
          <w:p w14:paraId="1E4DED75" w14:textId="77777777" w:rsidR="006918E0" w:rsidRPr="004C0658" w:rsidRDefault="006918E0" w:rsidP="002368AA">
            <w:pPr>
              <w:rPr>
                <w:rFonts w:ascii="Bradley Hand ITC" w:hAnsi="Bradley Hand ITC"/>
                <w:sz w:val="22"/>
                <w:szCs w:val="22"/>
              </w:rPr>
            </w:pPr>
          </w:p>
        </w:tc>
      </w:tr>
      <w:tr w:rsidR="006918E0" w:rsidRPr="006918E0" w14:paraId="2ABB0724" w14:textId="77777777" w:rsidTr="00572AAA">
        <w:trPr>
          <w:gridAfter w:val="1"/>
          <w:wAfter w:w="26" w:type="pct"/>
          <w:cantSplit/>
          <w:trHeight w:val="283"/>
        </w:trPr>
        <w:tc>
          <w:tcPr>
            <w:tcW w:w="2449" w:type="pct"/>
            <w:gridSpan w:val="2"/>
            <w:tcBorders>
              <w:left w:val="nil"/>
            </w:tcBorders>
            <w:vAlign w:val="center"/>
          </w:tcPr>
          <w:p w14:paraId="1D1CD90D" w14:textId="77777777" w:rsidR="006918E0" w:rsidRPr="006918E0" w:rsidRDefault="006918E0" w:rsidP="002368AA">
            <w:pPr>
              <w:pStyle w:val="List"/>
              <w:ind w:left="284" w:hanging="284"/>
            </w:pPr>
            <w:r w:rsidRPr="006918E0">
              <w:t>You lose your Myki card</w:t>
            </w:r>
          </w:p>
        </w:tc>
        <w:tc>
          <w:tcPr>
            <w:tcW w:w="2525" w:type="pct"/>
            <w:tcBorders>
              <w:right w:val="nil"/>
            </w:tcBorders>
            <w:vAlign w:val="center"/>
          </w:tcPr>
          <w:p w14:paraId="76BF7A12" w14:textId="77777777" w:rsidR="006918E0" w:rsidRPr="004C0658" w:rsidRDefault="006918E0" w:rsidP="002368AA">
            <w:pPr>
              <w:rPr>
                <w:rFonts w:ascii="Bradley Hand ITC" w:hAnsi="Bradley Hand ITC"/>
                <w:sz w:val="22"/>
                <w:szCs w:val="22"/>
              </w:rPr>
            </w:pPr>
          </w:p>
        </w:tc>
      </w:tr>
      <w:tr w:rsidR="006918E0" w:rsidRPr="006918E0" w14:paraId="6FF333B0" w14:textId="77777777" w:rsidTr="00572AAA">
        <w:trPr>
          <w:gridAfter w:val="1"/>
          <w:wAfter w:w="26" w:type="pct"/>
          <w:cantSplit/>
          <w:trHeight w:val="283"/>
        </w:trPr>
        <w:tc>
          <w:tcPr>
            <w:tcW w:w="2449" w:type="pct"/>
            <w:gridSpan w:val="2"/>
            <w:tcBorders>
              <w:left w:val="nil"/>
            </w:tcBorders>
            <w:vAlign w:val="center"/>
          </w:tcPr>
          <w:p w14:paraId="640DBAA1" w14:textId="77777777" w:rsidR="006918E0" w:rsidRPr="006918E0" w:rsidRDefault="006918E0" w:rsidP="002368AA">
            <w:pPr>
              <w:pStyle w:val="List"/>
              <w:ind w:left="284" w:hanging="284"/>
            </w:pPr>
            <w:r w:rsidRPr="006918E0">
              <w:t>Your Myki card doesn’t touch on or off successfully</w:t>
            </w:r>
          </w:p>
        </w:tc>
        <w:tc>
          <w:tcPr>
            <w:tcW w:w="2525" w:type="pct"/>
            <w:tcBorders>
              <w:right w:val="nil"/>
            </w:tcBorders>
            <w:vAlign w:val="center"/>
          </w:tcPr>
          <w:p w14:paraId="7DBDA86C" w14:textId="77777777" w:rsidR="006918E0" w:rsidRPr="004C0658" w:rsidRDefault="006918E0" w:rsidP="002368AA">
            <w:pPr>
              <w:rPr>
                <w:rFonts w:ascii="Bradley Hand ITC" w:hAnsi="Bradley Hand ITC"/>
                <w:sz w:val="22"/>
                <w:szCs w:val="22"/>
              </w:rPr>
            </w:pPr>
          </w:p>
        </w:tc>
      </w:tr>
      <w:tr w:rsidR="006918E0" w:rsidRPr="006918E0" w14:paraId="43EE7069" w14:textId="77777777" w:rsidTr="00572AAA">
        <w:trPr>
          <w:gridAfter w:val="1"/>
          <w:wAfter w:w="26" w:type="pct"/>
          <w:cantSplit/>
          <w:trHeight w:val="283"/>
        </w:trPr>
        <w:tc>
          <w:tcPr>
            <w:tcW w:w="2449" w:type="pct"/>
            <w:gridSpan w:val="2"/>
            <w:tcBorders>
              <w:left w:val="nil"/>
            </w:tcBorders>
            <w:vAlign w:val="center"/>
          </w:tcPr>
          <w:p w14:paraId="6012DBE6" w14:textId="77777777" w:rsidR="006918E0" w:rsidRPr="006918E0" w:rsidRDefault="006918E0" w:rsidP="002368AA">
            <w:pPr>
              <w:pStyle w:val="List"/>
              <w:ind w:left="284" w:hanging="284"/>
            </w:pPr>
            <w:r w:rsidRPr="006918E0">
              <w:t>You lose something while travelling</w:t>
            </w:r>
          </w:p>
        </w:tc>
        <w:tc>
          <w:tcPr>
            <w:tcW w:w="2525" w:type="pct"/>
            <w:tcBorders>
              <w:right w:val="nil"/>
            </w:tcBorders>
            <w:vAlign w:val="center"/>
          </w:tcPr>
          <w:p w14:paraId="4E8AF539" w14:textId="77777777" w:rsidR="006918E0" w:rsidRPr="004C0658" w:rsidRDefault="006918E0" w:rsidP="002368AA">
            <w:pPr>
              <w:rPr>
                <w:rFonts w:ascii="Bradley Hand ITC" w:hAnsi="Bradley Hand ITC"/>
                <w:sz w:val="22"/>
                <w:szCs w:val="22"/>
              </w:rPr>
            </w:pPr>
          </w:p>
        </w:tc>
      </w:tr>
      <w:tr w:rsidR="006918E0" w:rsidRPr="006918E0" w14:paraId="09C804BD" w14:textId="77777777" w:rsidTr="00572AAA">
        <w:trPr>
          <w:gridAfter w:val="1"/>
          <w:wAfter w:w="26" w:type="pct"/>
          <w:cantSplit/>
          <w:trHeight w:val="283"/>
        </w:trPr>
        <w:tc>
          <w:tcPr>
            <w:tcW w:w="2449" w:type="pct"/>
            <w:gridSpan w:val="2"/>
            <w:tcBorders>
              <w:left w:val="nil"/>
            </w:tcBorders>
            <w:vAlign w:val="center"/>
          </w:tcPr>
          <w:p w14:paraId="2D5B4AC8" w14:textId="77777777" w:rsidR="006918E0" w:rsidRPr="006918E0" w:rsidRDefault="006918E0" w:rsidP="002368AA">
            <w:pPr>
              <w:pStyle w:val="List"/>
              <w:ind w:left="284" w:hanging="284"/>
            </w:pPr>
            <w:r w:rsidRPr="006918E0">
              <w:t>You leave something behind on the bus/tram/train</w:t>
            </w:r>
          </w:p>
        </w:tc>
        <w:tc>
          <w:tcPr>
            <w:tcW w:w="2525" w:type="pct"/>
            <w:tcBorders>
              <w:right w:val="nil"/>
            </w:tcBorders>
            <w:vAlign w:val="center"/>
          </w:tcPr>
          <w:p w14:paraId="22509DF2" w14:textId="77777777" w:rsidR="006918E0" w:rsidRPr="004C0658" w:rsidRDefault="006918E0" w:rsidP="002368AA">
            <w:pPr>
              <w:rPr>
                <w:rFonts w:ascii="Bradley Hand ITC" w:hAnsi="Bradley Hand ITC"/>
                <w:sz w:val="22"/>
                <w:szCs w:val="22"/>
              </w:rPr>
            </w:pPr>
          </w:p>
        </w:tc>
      </w:tr>
      <w:tr w:rsidR="006918E0" w:rsidRPr="006918E0" w14:paraId="09198951" w14:textId="77777777" w:rsidTr="00572AAA">
        <w:trPr>
          <w:gridAfter w:val="1"/>
          <w:wAfter w:w="26" w:type="pct"/>
          <w:cantSplit/>
          <w:trHeight w:val="283"/>
        </w:trPr>
        <w:tc>
          <w:tcPr>
            <w:tcW w:w="2449" w:type="pct"/>
            <w:gridSpan w:val="2"/>
            <w:tcBorders>
              <w:left w:val="nil"/>
            </w:tcBorders>
            <w:vAlign w:val="center"/>
          </w:tcPr>
          <w:p w14:paraId="596A867F" w14:textId="77777777" w:rsidR="006918E0" w:rsidRPr="006918E0" w:rsidRDefault="006918E0" w:rsidP="002368AA">
            <w:pPr>
              <w:pStyle w:val="List"/>
              <w:ind w:left="284" w:hanging="284"/>
            </w:pPr>
            <w:r w:rsidRPr="006918E0">
              <w:t>You leave something behind at the bus stop /tram stop /train</w:t>
            </w:r>
            <w:r>
              <w:t xml:space="preserve"> </w:t>
            </w:r>
            <w:r w:rsidRPr="006918E0">
              <w:t>station</w:t>
            </w:r>
          </w:p>
        </w:tc>
        <w:tc>
          <w:tcPr>
            <w:tcW w:w="2525" w:type="pct"/>
            <w:tcBorders>
              <w:right w:val="nil"/>
            </w:tcBorders>
            <w:vAlign w:val="center"/>
          </w:tcPr>
          <w:p w14:paraId="66B6AD0C" w14:textId="77777777" w:rsidR="006918E0" w:rsidRPr="004C0658" w:rsidRDefault="006918E0" w:rsidP="002368AA">
            <w:pPr>
              <w:rPr>
                <w:rFonts w:ascii="Bradley Hand ITC" w:hAnsi="Bradley Hand ITC"/>
                <w:sz w:val="22"/>
                <w:szCs w:val="22"/>
              </w:rPr>
            </w:pPr>
          </w:p>
        </w:tc>
      </w:tr>
      <w:tr w:rsidR="006918E0" w:rsidRPr="006918E0" w14:paraId="6753DAF8" w14:textId="77777777" w:rsidTr="00572AAA">
        <w:trPr>
          <w:gridAfter w:val="1"/>
          <w:wAfter w:w="26" w:type="pct"/>
          <w:cantSplit/>
          <w:trHeight w:val="283"/>
        </w:trPr>
        <w:tc>
          <w:tcPr>
            <w:tcW w:w="2449" w:type="pct"/>
            <w:gridSpan w:val="2"/>
            <w:tcBorders>
              <w:left w:val="nil"/>
            </w:tcBorders>
            <w:vAlign w:val="center"/>
          </w:tcPr>
          <w:p w14:paraId="33B5A7BE" w14:textId="77777777" w:rsidR="006918E0" w:rsidRPr="006918E0" w:rsidRDefault="006918E0" w:rsidP="002368AA">
            <w:pPr>
              <w:pStyle w:val="List"/>
              <w:ind w:left="284" w:hanging="284"/>
            </w:pPr>
            <w:r w:rsidRPr="006918E0">
              <w:t>You lose your way</w:t>
            </w:r>
          </w:p>
        </w:tc>
        <w:tc>
          <w:tcPr>
            <w:tcW w:w="2525" w:type="pct"/>
            <w:tcBorders>
              <w:right w:val="nil"/>
            </w:tcBorders>
            <w:vAlign w:val="center"/>
          </w:tcPr>
          <w:p w14:paraId="5AF0EA28" w14:textId="77777777" w:rsidR="006918E0" w:rsidRPr="004C0658" w:rsidRDefault="006918E0" w:rsidP="002368AA">
            <w:pPr>
              <w:rPr>
                <w:rFonts w:ascii="Bradley Hand ITC" w:hAnsi="Bradley Hand ITC"/>
                <w:sz w:val="22"/>
                <w:szCs w:val="22"/>
              </w:rPr>
            </w:pPr>
          </w:p>
        </w:tc>
      </w:tr>
      <w:tr w:rsidR="006918E0" w:rsidRPr="006918E0" w14:paraId="681A3913" w14:textId="77777777" w:rsidTr="00572AAA">
        <w:trPr>
          <w:gridAfter w:val="1"/>
          <w:wAfter w:w="26" w:type="pct"/>
          <w:cantSplit/>
          <w:trHeight w:val="283"/>
        </w:trPr>
        <w:tc>
          <w:tcPr>
            <w:tcW w:w="2449" w:type="pct"/>
            <w:gridSpan w:val="2"/>
            <w:tcBorders>
              <w:left w:val="nil"/>
            </w:tcBorders>
            <w:vAlign w:val="center"/>
          </w:tcPr>
          <w:p w14:paraId="17043F27" w14:textId="77777777" w:rsidR="006918E0" w:rsidRPr="006918E0" w:rsidRDefault="006918E0" w:rsidP="002368AA">
            <w:pPr>
              <w:pStyle w:val="List"/>
              <w:ind w:left="284" w:hanging="284"/>
            </w:pPr>
            <w:r w:rsidRPr="006918E0">
              <w:t>A road is too busy to cross</w:t>
            </w:r>
          </w:p>
        </w:tc>
        <w:tc>
          <w:tcPr>
            <w:tcW w:w="2525" w:type="pct"/>
            <w:tcBorders>
              <w:right w:val="nil"/>
            </w:tcBorders>
            <w:vAlign w:val="center"/>
          </w:tcPr>
          <w:p w14:paraId="18F77397" w14:textId="77777777" w:rsidR="006918E0" w:rsidRPr="004C0658" w:rsidRDefault="004C0658" w:rsidP="002368AA">
            <w:pPr>
              <w:autoSpaceDE w:val="0"/>
              <w:autoSpaceDN w:val="0"/>
              <w:adjustRightInd w:val="0"/>
              <w:spacing w:before="0" w:line="240" w:lineRule="auto"/>
              <w:rPr>
                <w:rFonts w:ascii="Bradley Hand ITC" w:hAnsi="Bradley Hand ITC"/>
                <w:sz w:val="22"/>
                <w:szCs w:val="22"/>
              </w:rPr>
            </w:pPr>
            <w:r w:rsidRPr="004C0658">
              <w:rPr>
                <w:rFonts w:ascii="Bradley Hand ITC" w:hAnsi="Bradley Hand ITC" w:cs="Handwriting-Dakota"/>
                <w:sz w:val="22"/>
                <w:szCs w:val="22"/>
              </w:rPr>
              <w:t>I will walk until I find a crossing and cross at the lights</w:t>
            </w:r>
          </w:p>
        </w:tc>
      </w:tr>
      <w:tr w:rsidR="006918E0" w:rsidRPr="006918E0" w14:paraId="64718CC2" w14:textId="77777777" w:rsidTr="00572AAA">
        <w:trPr>
          <w:gridAfter w:val="1"/>
          <w:wAfter w:w="26" w:type="pct"/>
          <w:cantSplit/>
          <w:trHeight w:val="283"/>
        </w:trPr>
        <w:tc>
          <w:tcPr>
            <w:tcW w:w="2449" w:type="pct"/>
            <w:gridSpan w:val="2"/>
            <w:tcBorders>
              <w:left w:val="nil"/>
            </w:tcBorders>
            <w:vAlign w:val="center"/>
          </w:tcPr>
          <w:p w14:paraId="510C8A35" w14:textId="77777777" w:rsidR="006918E0" w:rsidRPr="006918E0" w:rsidRDefault="006918E0" w:rsidP="002368AA">
            <w:pPr>
              <w:pStyle w:val="List"/>
              <w:ind w:left="284" w:hanging="284"/>
            </w:pPr>
            <w:r w:rsidRPr="006918E0">
              <w:t>You are approached by a stranger</w:t>
            </w:r>
          </w:p>
        </w:tc>
        <w:tc>
          <w:tcPr>
            <w:tcW w:w="2525" w:type="pct"/>
            <w:tcBorders>
              <w:right w:val="nil"/>
            </w:tcBorders>
            <w:vAlign w:val="center"/>
          </w:tcPr>
          <w:p w14:paraId="691EFA34" w14:textId="77777777" w:rsidR="006918E0" w:rsidRPr="004C0658" w:rsidRDefault="004C0658" w:rsidP="002368AA">
            <w:pPr>
              <w:autoSpaceDE w:val="0"/>
              <w:autoSpaceDN w:val="0"/>
              <w:adjustRightInd w:val="0"/>
              <w:spacing w:before="0" w:line="240" w:lineRule="auto"/>
              <w:rPr>
                <w:rFonts w:ascii="Bradley Hand ITC" w:hAnsi="Bradley Hand ITC"/>
                <w:sz w:val="22"/>
                <w:szCs w:val="22"/>
              </w:rPr>
            </w:pPr>
            <w:r w:rsidRPr="004C0658">
              <w:rPr>
                <w:rFonts w:ascii="Bradley Hand ITC" w:hAnsi="Bradley Hand ITC" w:cs="Handwriting-Dakota"/>
                <w:sz w:val="22"/>
                <w:szCs w:val="22"/>
              </w:rPr>
              <w:t>Ignore them and head for somewhere there will be people</w:t>
            </w:r>
          </w:p>
        </w:tc>
      </w:tr>
      <w:tr w:rsidR="006918E0" w:rsidRPr="006918E0" w14:paraId="5AEBC0F0" w14:textId="77777777" w:rsidTr="00572AAA">
        <w:trPr>
          <w:gridAfter w:val="1"/>
          <w:wAfter w:w="26" w:type="pct"/>
          <w:cantSplit/>
          <w:trHeight w:val="283"/>
        </w:trPr>
        <w:tc>
          <w:tcPr>
            <w:tcW w:w="2449" w:type="pct"/>
            <w:gridSpan w:val="2"/>
            <w:tcBorders>
              <w:left w:val="nil"/>
            </w:tcBorders>
            <w:vAlign w:val="center"/>
          </w:tcPr>
          <w:p w14:paraId="7331CF95" w14:textId="77777777" w:rsidR="006918E0" w:rsidRPr="006918E0" w:rsidRDefault="006918E0" w:rsidP="002368AA">
            <w:pPr>
              <w:pStyle w:val="List"/>
              <w:ind w:left="284" w:hanging="284"/>
            </w:pPr>
            <w:r w:rsidRPr="006918E0">
              <w:t>Another traveller says or does something inappropriate to you</w:t>
            </w:r>
          </w:p>
        </w:tc>
        <w:tc>
          <w:tcPr>
            <w:tcW w:w="2525" w:type="pct"/>
            <w:tcBorders>
              <w:right w:val="nil"/>
            </w:tcBorders>
            <w:vAlign w:val="center"/>
          </w:tcPr>
          <w:p w14:paraId="58F5708D" w14:textId="77777777" w:rsidR="006918E0" w:rsidRPr="004C0658" w:rsidRDefault="004C0658" w:rsidP="002368AA">
            <w:pPr>
              <w:autoSpaceDE w:val="0"/>
              <w:autoSpaceDN w:val="0"/>
              <w:adjustRightInd w:val="0"/>
              <w:spacing w:before="0" w:line="240" w:lineRule="auto"/>
              <w:rPr>
                <w:rFonts w:ascii="Bradley Hand ITC" w:hAnsi="Bradley Hand ITC"/>
                <w:sz w:val="22"/>
                <w:szCs w:val="22"/>
              </w:rPr>
            </w:pPr>
            <w:r w:rsidRPr="004C0658">
              <w:rPr>
                <w:rFonts w:ascii="Bradley Hand ITC" w:hAnsi="Bradley Hand ITC" w:cs="Handwriting-Dakota"/>
                <w:sz w:val="22"/>
                <w:szCs w:val="22"/>
              </w:rPr>
              <w:t>If it happens on the way to school, report it at the train station and tell the school once I arrive.</w:t>
            </w:r>
          </w:p>
        </w:tc>
      </w:tr>
      <w:tr w:rsidR="006918E0" w:rsidRPr="006918E0" w14:paraId="3BA78E1F" w14:textId="77777777" w:rsidTr="00572AAA">
        <w:trPr>
          <w:gridAfter w:val="1"/>
          <w:wAfter w:w="26" w:type="pct"/>
          <w:cantSplit/>
          <w:trHeight w:val="283"/>
        </w:trPr>
        <w:tc>
          <w:tcPr>
            <w:tcW w:w="2449" w:type="pct"/>
            <w:gridSpan w:val="2"/>
            <w:tcBorders>
              <w:left w:val="nil"/>
            </w:tcBorders>
            <w:vAlign w:val="center"/>
          </w:tcPr>
          <w:p w14:paraId="2155B0B9" w14:textId="77777777" w:rsidR="006918E0" w:rsidRPr="006918E0" w:rsidRDefault="006918E0" w:rsidP="002368AA">
            <w:pPr>
              <w:pStyle w:val="List"/>
              <w:ind w:left="284" w:hanging="284"/>
            </w:pPr>
            <w:r w:rsidRPr="006918E0">
              <w:t>You have something stolen</w:t>
            </w:r>
          </w:p>
        </w:tc>
        <w:tc>
          <w:tcPr>
            <w:tcW w:w="2525" w:type="pct"/>
            <w:tcBorders>
              <w:right w:val="nil"/>
            </w:tcBorders>
            <w:vAlign w:val="center"/>
          </w:tcPr>
          <w:p w14:paraId="6F697482" w14:textId="77777777" w:rsidR="006918E0" w:rsidRPr="006918E0" w:rsidRDefault="006918E0" w:rsidP="002368AA"/>
        </w:tc>
      </w:tr>
      <w:tr w:rsidR="006918E0" w:rsidRPr="006918E0" w14:paraId="0ACEE9EA" w14:textId="77777777" w:rsidTr="00572AAA">
        <w:trPr>
          <w:gridAfter w:val="1"/>
          <w:wAfter w:w="26" w:type="pct"/>
          <w:cantSplit/>
          <w:trHeight w:val="283"/>
        </w:trPr>
        <w:tc>
          <w:tcPr>
            <w:tcW w:w="2449" w:type="pct"/>
            <w:gridSpan w:val="2"/>
            <w:tcBorders>
              <w:left w:val="nil"/>
            </w:tcBorders>
            <w:vAlign w:val="center"/>
          </w:tcPr>
          <w:p w14:paraId="26040E82" w14:textId="77777777" w:rsidR="006918E0" w:rsidRPr="006918E0" w:rsidRDefault="006918E0" w:rsidP="002368AA">
            <w:pPr>
              <w:pStyle w:val="List"/>
              <w:ind w:left="284" w:hanging="284"/>
            </w:pPr>
            <w:r w:rsidRPr="006918E0">
              <w:t>You are frightened or worried by something</w:t>
            </w:r>
          </w:p>
        </w:tc>
        <w:tc>
          <w:tcPr>
            <w:tcW w:w="2525" w:type="pct"/>
            <w:tcBorders>
              <w:right w:val="nil"/>
            </w:tcBorders>
            <w:vAlign w:val="center"/>
          </w:tcPr>
          <w:p w14:paraId="04AD6380" w14:textId="77777777" w:rsidR="006918E0" w:rsidRPr="006918E0" w:rsidRDefault="006918E0" w:rsidP="002368AA"/>
        </w:tc>
      </w:tr>
      <w:tr w:rsidR="006918E0" w:rsidRPr="006918E0" w14:paraId="1D279650" w14:textId="77777777" w:rsidTr="00572AAA">
        <w:trPr>
          <w:gridAfter w:val="1"/>
          <w:wAfter w:w="26" w:type="pct"/>
          <w:cantSplit/>
          <w:trHeight w:val="283"/>
        </w:trPr>
        <w:tc>
          <w:tcPr>
            <w:tcW w:w="2449" w:type="pct"/>
            <w:gridSpan w:val="2"/>
            <w:tcBorders>
              <w:left w:val="nil"/>
            </w:tcBorders>
            <w:vAlign w:val="center"/>
          </w:tcPr>
          <w:p w14:paraId="3EF06344" w14:textId="77777777" w:rsidR="006918E0" w:rsidRPr="006918E0" w:rsidRDefault="006918E0" w:rsidP="002368AA">
            <w:pPr>
              <w:pStyle w:val="List"/>
              <w:ind w:left="284" w:hanging="284"/>
            </w:pPr>
            <w:r w:rsidRPr="006918E0">
              <w:t>You cannot find anyone to ask</w:t>
            </w:r>
          </w:p>
        </w:tc>
        <w:tc>
          <w:tcPr>
            <w:tcW w:w="2525" w:type="pct"/>
            <w:tcBorders>
              <w:right w:val="nil"/>
            </w:tcBorders>
            <w:vAlign w:val="center"/>
          </w:tcPr>
          <w:p w14:paraId="271CF674" w14:textId="77777777" w:rsidR="006918E0" w:rsidRPr="006918E0" w:rsidRDefault="006918E0" w:rsidP="002368AA"/>
        </w:tc>
      </w:tr>
      <w:tr w:rsidR="006918E0" w:rsidRPr="006918E0" w14:paraId="6484FB91" w14:textId="77777777" w:rsidTr="00572AAA">
        <w:trPr>
          <w:gridAfter w:val="1"/>
          <w:wAfter w:w="26" w:type="pct"/>
          <w:cantSplit/>
          <w:trHeight w:val="283"/>
        </w:trPr>
        <w:tc>
          <w:tcPr>
            <w:tcW w:w="2449" w:type="pct"/>
            <w:gridSpan w:val="2"/>
            <w:tcBorders>
              <w:left w:val="nil"/>
              <w:bottom w:val="single" w:sz="6" w:space="0" w:color="0B2283"/>
            </w:tcBorders>
            <w:vAlign w:val="center"/>
          </w:tcPr>
          <w:p w14:paraId="12BE2A32" w14:textId="77777777" w:rsidR="006918E0" w:rsidRPr="006918E0" w:rsidRDefault="006918E0" w:rsidP="002368AA">
            <w:pPr>
              <w:pStyle w:val="List"/>
              <w:ind w:left="284" w:hanging="284"/>
            </w:pPr>
            <w:r w:rsidRPr="006918E0">
              <w:t>People cannot understand you</w:t>
            </w:r>
          </w:p>
        </w:tc>
        <w:tc>
          <w:tcPr>
            <w:tcW w:w="2525" w:type="pct"/>
            <w:tcBorders>
              <w:bottom w:val="single" w:sz="6" w:space="0" w:color="0B2283"/>
              <w:right w:val="nil"/>
            </w:tcBorders>
            <w:vAlign w:val="center"/>
          </w:tcPr>
          <w:p w14:paraId="24657D4F" w14:textId="77777777" w:rsidR="006918E0" w:rsidRPr="006918E0" w:rsidRDefault="006918E0" w:rsidP="002368AA"/>
        </w:tc>
      </w:tr>
      <w:tr w:rsidR="004C0658" w:rsidRPr="006918E0" w14:paraId="782107F5" w14:textId="77777777" w:rsidTr="002368AA">
        <w:trPr>
          <w:gridAfter w:val="1"/>
          <w:wAfter w:w="26" w:type="pct"/>
          <w:cantSplit/>
          <w:trHeight w:val="283"/>
        </w:trPr>
        <w:tc>
          <w:tcPr>
            <w:tcW w:w="4974" w:type="pct"/>
            <w:gridSpan w:val="3"/>
            <w:tcBorders>
              <w:top w:val="single" w:sz="6" w:space="0" w:color="0B2283"/>
              <w:left w:val="nil"/>
              <w:bottom w:val="single" w:sz="6" w:space="0" w:color="0B2283"/>
              <w:right w:val="nil"/>
            </w:tcBorders>
            <w:vAlign w:val="center"/>
          </w:tcPr>
          <w:p w14:paraId="5CB3C889" w14:textId="77777777" w:rsidR="004C0658" w:rsidRPr="006918E0" w:rsidRDefault="004C0658" w:rsidP="002368AA">
            <w:r w:rsidRPr="006918E0">
              <w:t>Further Comments</w:t>
            </w:r>
          </w:p>
        </w:tc>
      </w:tr>
      <w:tr w:rsidR="004C0658" w:rsidRPr="006918E0" w14:paraId="49342AC3" w14:textId="77777777" w:rsidTr="002368AA">
        <w:trPr>
          <w:gridAfter w:val="1"/>
          <w:wAfter w:w="26" w:type="pct"/>
          <w:cantSplit/>
          <w:trHeight w:val="283"/>
        </w:trPr>
        <w:tc>
          <w:tcPr>
            <w:tcW w:w="4974" w:type="pct"/>
            <w:gridSpan w:val="3"/>
            <w:tcBorders>
              <w:top w:val="single" w:sz="6" w:space="0" w:color="0B2283"/>
              <w:left w:val="nil"/>
              <w:bottom w:val="single" w:sz="6" w:space="0" w:color="0B2283"/>
              <w:right w:val="nil"/>
            </w:tcBorders>
            <w:vAlign w:val="center"/>
          </w:tcPr>
          <w:p w14:paraId="263B3A31" w14:textId="77777777" w:rsidR="004C0658" w:rsidRPr="006918E0" w:rsidRDefault="004C0658" w:rsidP="002368AA"/>
        </w:tc>
      </w:tr>
      <w:tr w:rsidR="004C0658" w:rsidRPr="006918E0" w14:paraId="0DD868F1" w14:textId="77777777" w:rsidTr="002368AA">
        <w:trPr>
          <w:gridAfter w:val="1"/>
          <w:wAfter w:w="26" w:type="pct"/>
          <w:cantSplit/>
          <w:trHeight w:val="283"/>
        </w:trPr>
        <w:tc>
          <w:tcPr>
            <w:tcW w:w="4974" w:type="pct"/>
            <w:gridSpan w:val="3"/>
            <w:tcBorders>
              <w:top w:val="single" w:sz="6" w:space="0" w:color="0B2283"/>
              <w:left w:val="nil"/>
              <w:bottom w:val="single" w:sz="6" w:space="0" w:color="0B2283"/>
              <w:right w:val="nil"/>
            </w:tcBorders>
            <w:vAlign w:val="center"/>
          </w:tcPr>
          <w:p w14:paraId="7159672F" w14:textId="77777777" w:rsidR="004C0658" w:rsidRPr="006918E0" w:rsidRDefault="004C0658" w:rsidP="002368AA"/>
        </w:tc>
      </w:tr>
      <w:tr w:rsidR="006918E0" w:rsidRPr="006918E0" w14:paraId="2B8AA8C9" w14:textId="77777777" w:rsidTr="00DD1015">
        <w:trPr>
          <w:gridAfter w:val="1"/>
          <w:wAfter w:w="26" w:type="pct"/>
          <w:cantSplit/>
          <w:trHeight w:val="283"/>
        </w:trPr>
        <w:tc>
          <w:tcPr>
            <w:tcW w:w="2193" w:type="pct"/>
            <w:tcBorders>
              <w:top w:val="single" w:sz="6" w:space="0" w:color="0B2283"/>
              <w:left w:val="nil"/>
              <w:bottom w:val="single" w:sz="6" w:space="0" w:color="0B2283"/>
              <w:right w:val="single" w:sz="4" w:space="0" w:color="FFFFFF" w:themeColor="background1"/>
            </w:tcBorders>
            <w:vAlign w:val="center"/>
          </w:tcPr>
          <w:p w14:paraId="423EAA8F" w14:textId="77777777" w:rsidR="006918E0" w:rsidRPr="006918E0" w:rsidRDefault="006918E0" w:rsidP="002368AA">
            <w:r w:rsidRPr="006918E0">
              <w:t>Signed</w:t>
            </w:r>
          </w:p>
        </w:tc>
        <w:tc>
          <w:tcPr>
            <w:tcW w:w="2781" w:type="pct"/>
            <w:gridSpan w:val="2"/>
            <w:tcBorders>
              <w:top w:val="single" w:sz="6" w:space="0" w:color="0B2283"/>
              <w:left w:val="single" w:sz="4" w:space="0" w:color="FFFFFF" w:themeColor="background1"/>
              <w:bottom w:val="single" w:sz="6" w:space="0" w:color="0B2283"/>
              <w:right w:val="nil"/>
            </w:tcBorders>
            <w:vAlign w:val="center"/>
          </w:tcPr>
          <w:p w14:paraId="792214F3" w14:textId="77777777" w:rsidR="006918E0" w:rsidRPr="006918E0" w:rsidRDefault="006918E0" w:rsidP="002368AA">
            <w:r w:rsidRPr="006918E0">
              <w:t>Date</w:t>
            </w:r>
          </w:p>
        </w:tc>
      </w:tr>
      <w:tr w:rsidR="00572AAA" w:rsidRPr="006918E0" w14:paraId="0F32567D" w14:textId="77777777" w:rsidTr="002368AA">
        <w:trPr>
          <w:gridAfter w:val="1"/>
          <w:wAfter w:w="26" w:type="pct"/>
          <w:cantSplit/>
          <w:trHeight w:val="283"/>
        </w:trPr>
        <w:tc>
          <w:tcPr>
            <w:tcW w:w="2193" w:type="pct"/>
            <w:tcBorders>
              <w:top w:val="single" w:sz="6" w:space="0" w:color="0B2283"/>
              <w:left w:val="nil"/>
              <w:right w:val="single" w:sz="4" w:space="0" w:color="FFFFFF" w:themeColor="background1"/>
            </w:tcBorders>
            <w:vAlign w:val="center"/>
          </w:tcPr>
          <w:p w14:paraId="017A0043" w14:textId="77777777" w:rsidR="00572AAA" w:rsidRPr="006918E0" w:rsidRDefault="00572AAA" w:rsidP="002368AA">
            <w:r w:rsidRPr="006918E0">
              <w:t>Signed</w:t>
            </w:r>
          </w:p>
        </w:tc>
        <w:tc>
          <w:tcPr>
            <w:tcW w:w="2781" w:type="pct"/>
            <w:gridSpan w:val="2"/>
            <w:tcBorders>
              <w:top w:val="single" w:sz="6" w:space="0" w:color="0B2283"/>
              <w:left w:val="single" w:sz="4" w:space="0" w:color="FFFFFF" w:themeColor="background1"/>
              <w:right w:val="nil"/>
            </w:tcBorders>
            <w:vAlign w:val="center"/>
          </w:tcPr>
          <w:p w14:paraId="4068CAA1" w14:textId="77777777" w:rsidR="00572AAA" w:rsidRPr="006918E0" w:rsidRDefault="00572AAA" w:rsidP="002368AA">
            <w:r w:rsidRPr="006918E0">
              <w:t>Date</w:t>
            </w:r>
          </w:p>
        </w:tc>
      </w:tr>
    </w:tbl>
    <w:p w14:paraId="192CA9BE" w14:textId="77777777" w:rsidR="00DF25B9" w:rsidRDefault="00DF25B9" w:rsidP="002E59F6"/>
    <w:p w14:paraId="61789791" w14:textId="77777777" w:rsidR="00177B42" w:rsidRDefault="00177B42" w:rsidP="002E59F6">
      <w:pPr>
        <w:sectPr w:rsidR="00177B42" w:rsidSect="00486694">
          <w:footerReference w:type="default" r:id="rId38"/>
          <w:pgSz w:w="11907" w:h="16840" w:code="9"/>
          <w:pgMar w:top="1701" w:right="567" w:bottom="1134" w:left="567" w:header="567" w:footer="567" w:gutter="0"/>
          <w:cols w:space="720"/>
        </w:sectPr>
      </w:pPr>
    </w:p>
    <w:p w14:paraId="6A5B82B2" w14:textId="77777777" w:rsidR="000C0949" w:rsidRPr="00063F93" w:rsidRDefault="002E59F6" w:rsidP="00177B42">
      <w:pPr>
        <w:pStyle w:val="Heading2"/>
        <w:rPr>
          <w:color w:val="4D2E91"/>
        </w:rPr>
      </w:pPr>
      <w:bookmarkStart w:id="9" w:name="_Toc378839935"/>
      <w:r w:rsidRPr="00063F93">
        <w:rPr>
          <w:color w:val="4D2E91"/>
        </w:rPr>
        <w:lastRenderedPageBreak/>
        <w:t>W</w:t>
      </w:r>
      <w:r w:rsidR="00602BC8" w:rsidRPr="00063F93">
        <w:rPr>
          <w:color w:val="4D2E91"/>
        </w:rPr>
        <w:t>orry register</w:t>
      </w:r>
      <w:bookmarkEnd w:id="9"/>
    </w:p>
    <w:p w14:paraId="53B1CB84" w14:textId="77777777" w:rsidR="000C0949" w:rsidRPr="002E59F6" w:rsidRDefault="00602BC8" w:rsidP="002E59F6">
      <w:r w:rsidRPr="002E59F6">
        <w:t>It is suggested that schools take the time with students</w:t>
      </w:r>
      <w:r w:rsidR="000B4628">
        <w:t xml:space="preserve"> and where relevant, their parents/carers,</w:t>
      </w:r>
      <w:r w:rsidRPr="002E59F6">
        <w:t xml:space="preserve"> to complete a worry register</w:t>
      </w:r>
      <w:r w:rsidR="000B4628">
        <w:t xml:space="preserve"> for the student</w:t>
      </w:r>
      <w:r w:rsidRPr="002E59F6">
        <w:t xml:space="preserve">. The worry register details a student’s </w:t>
      </w:r>
      <w:r w:rsidR="00C314EB" w:rsidRPr="002E59F6">
        <w:t>feelings and/or concerns about any aspect of travel education</w:t>
      </w:r>
      <w:r w:rsidRPr="002E59F6">
        <w:t xml:space="preserve"> and is separate to the other registers,</w:t>
      </w:r>
      <w:r w:rsidR="00067E85">
        <w:t xml:space="preserve"> </w:t>
      </w:r>
      <w:r w:rsidRPr="002E59F6">
        <w:t xml:space="preserve">which assess external factors. </w:t>
      </w:r>
      <w:r w:rsidR="00C314EB" w:rsidRPr="002E59F6">
        <w:t>The worry register will assist schools in developing</w:t>
      </w:r>
      <w:r w:rsidRPr="002E59F6">
        <w:t xml:space="preserve"> a plan to reduce or eliminate the stu</w:t>
      </w:r>
      <w:r w:rsidR="00C314EB" w:rsidRPr="002E59F6">
        <w:t xml:space="preserve">dent’s worries as they progress through their </w:t>
      </w:r>
      <w:r w:rsidRPr="002E59F6">
        <w:t>travel education.</w:t>
      </w:r>
    </w:p>
    <w:p w14:paraId="66D97386" w14:textId="77777777" w:rsidR="000C0949" w:rsidRPr="002E59F6" w:rsidRDefault="00602BC8" w:rsidP="002E59F6">
      <w:r w:rsidRPr="002E59F6">
        <w:t>The ta</w:t>
      </w:r>
      <w:r w:rsidR="00C314EB" w:rsidRPr="002E59F6">
        <w:t xml:space="preserve">ble on the next page indicates </w:t>
      </w:r>
      <w:r w:rsidRPr="002E59F6">
        <w:t xml:space="preserve">a range </w:t>
      </w:r>
      <w:r w:rsidR="000B4628">
        <w:t xml:space="preserve">of </w:t>
      </w:r>
      <w:r w:rsidRPr="002E59F6">
        <w:t>worries that have been brought</w:t>
      </w:r>
      <w:r w:rsidR="00067E85">
        <w:t xml:space="preserve"> </w:t>
      </w:r>
      <w:r w:rsidRPr="002E59F6">
        <w:t>up by students about</w:t>
      </w:r>
      <w:r w:rsidR="00067E85">
        <w:t xml:space="preserve"> </w:t>
      </w:r>
      <w:r w:rsidRPr="002E59F6">
        <w:t>to undertake advanced</w:t>
      </w:r>
      <w:r w:rsidR="00067E85">
        <w:t xml:space="preserve"> </w:t>
      </w:r>
      <w:r w:rsidRPr="002E59F6">
        <w:t>travel education.</w:t>
      </w:r>
      <w:r w:rsidR="00067E85">
        <w:t xml:space="preserve"> </w:t>
      </w:r>
      <w:r w:rsidRPr="002E59F6">
        <w:t>Not all students will have concerns and the registe</w:t>
      </w:r>
      <w:r w:rsidR="00C314EB" w:rsidRPr="002E59F6">
        <w:t>r is not meant to create issues</w:t>
      </w:r>
      <w:r w:rsidRPr="002E59F6">
        <w:t xml:space="preserve"> where there are none. Schools are free to change the name of the register if the suggested name is too emotive.</w:t>
      </w:r>
    </w:p>
    <w:p w14:paraId="3F31BD16" w14:textId="77777777" w:rsidR="000C0949" w:rsidRPr="002E59F6" w:rsidRDefault="00602BC8" w:rsidP="002E59F6">
      <w:r w:rsidRPr="002E59F6">
        <w:t>Schools should take students th</w:t>
      </w:r>
      <w:r w:rsidR="00C314EB" w:rsidRPr="002E59F6">
        <w:t>rough the list and use language</w:t>
      </w:r>
      <w:r w:rsidRPr="002E59F6">
        <w:t xml:space="preserve"> that is meaningful to the individual student.</w:t>
      </w:r>
    </w:p>
    <w:p w14:paraId="722FD3EC" w14:textId="77777777" w:rsidR="000C0949" w:rsidRPr="002E59F6" w:rsidRDefault="00602BC8" w:rsidP="002E59F6">
      <w:r w:rsidRPr="002E59F6">
        <w:t>Once a student’s worries, if any, have been identified, a plan should b</w:t>
      </w:r>
      <w:r w:rsidR="00C314EB" w:rsidRPr="002E59F6">
        <w:t xml:space="preserve">e made using the environmental </w:t>
      </w:r>
      <w:r w:rsidRPr="002E59F6">
        <w:t>risk assessment register or problem so</w:t>
      </w:r>
      <w:r w:rsidR="00C314EB" w:rsidRPr="002E59F6">
        <w:t xml:space="preserve">lving register plans as a base </w:t>
      </w:r>
      <w:r w:rsidRPr="002E59F6">
        <w:t>to reduce or eliminate the student’s concerns.</w:t>
      </w:r>
    </w:p>
    <w:p w14:paraId="2FE20A42" w14:textId="77777777" w:rsidR="000C0949" w:rsidRDefault="00602BC8" w:rsidP="002E59F6">
      <w:r w:rsidRPr="002E59F6">
        <w:t xml:space="preserve">This worry register plan should be addressed by the SSG and responded to as part of </w:t>
      </w:r>
      <w:r w:rsidR="00C314EB" w:rsidRPr="002E59F6">
        <w:t xml:space="preserve">the student’s travel education </w:t>
      </w:r>
      <w:r w:rsidRPr="002E59F6">
        <w:t>program</w:t>
      </w:r>
      <w:r w:rsidR="00C314EB" w:rsidRPr="002E59F6">
        <w:t>.</w:t>
      </w:r>
      <w:r w:rsidR="00067E85">
        <w:t xml:space="preserve"> </w:t>
      </w:r>
      <w:r w:rsidR="00C314EB" w:rsidRPr="002E59F6">
        <w:t>This list is not exhaustive</w:t>
      </w:r>
      <w:r w:rsidRPr="002E59F6">
        <w:t xml:space="preserve"> an</w:t>
      </w:r>
      <w:r w:rsidR="00C314EB" w:rsidRPr="002E59F6">
        <w:t xml:space="preserve">d students may have additional </w:t>
      </w:r>
      <w:r w:rsidRPr="002E59F6">
        <w:t>concerns.</w:t>
      </w:r>
    </w:p>
    <w:p w14:paraId="0DB053AE" w14:textId="77777777" w:rsidR="00177B42" w:rsidRPr="002E59F6" w:rsidRDefault="00177B42" w:rsidP="002E59F6"/>
    <w:p w14:paraId="4086FB8C" w14:textId="77777777" w:rsidR="00177B42" w:rsidRDefault="00177B42" w:rsidP="002E59F6">
      <w:pPr>
        <w:sectPr w:rsidR="00177B42" w:rsidSect="000B29CB">
          <w:footerReference w:type="default" r:id="rId39"/>
          <w:pgSz w:w="11907" w:h="16840" w:code="9"/>
          <w:pgMar w:top="1701" w:right="567" w:bottom="1134" w:left="4536" w:header="567" w:footer="567" w:gutter="0"/>
          <w:cols w:space="720"/>
        </w:sectPr>
      </w:pPr>
    </w:p>
    <w:p w14:paraId="156D12B0" w14:textId="77777777" w:rsidR="000C0949" w:rsidRDefault="00290E2E" w:rsidP="00290E2E">
      <w:pPr>
        <w:pStyle w:val="Heading3"/>
      </w:pPr>
      <w:r>
        <w:lastRenderedPageBreak/>
        <w:t>Sample worry register</w:t>
      </w:r>
    </w:p>
    <w:tbl>
      <w:tblPr>
        <w:tblStyle w:val="TableGrid"/>
        <w:tblW w:w="4997" w:type="pct"/>
        <w:tblInd w:w="113" w:type="dxa"/>
        <w:tblBorders>
          <w:top w:val="single" w:sz="4" w:space="0" w:color="0B2283"/>
          <w:left w:val="none" w:sz="0" w:space="0" w:color="auto"/>
          <w:bottom w:val="single" w:sz="4" w:space="0" w:color="0B2283"/>
          <w:right w:val="none" w:sz="0" w:space="0" w:color="auto"/>
          <w:insideH w:val="single" w:sz="6" w:space="0" w:color="0B2283"/>
          <w:insideV w:val="single" w:sz="6" w:space="0" w:color="0B2283"/>
        </w:tblBorders>
        <w:tblLook w:val="04A0" w:firstRow="1" w:lastRow="0" w:firstColumn="1" w:lastColumn="0" w:noHBand="0" w:noVBand="1"/>
      </w:tblPr>
      <w:tblGrid>
        <w:gridCol w:w="3334"/>
        <w:gridCol w:w="2225"/>
        <w:gridCol w:w="2224"/>
        <w:gridCol w:w="2224"/>
        <w:gridCol w:w="760"/>
      </w:tblGrid>
      <w:tr w:rsidR="00AF660C" w:rsidRPr="00AF660C" w14:paraId="0CB7558E" w14:textId="77777777" w:rsidTr="00AF660C">
        <w:trPr>
          <w:cantSplit/>
          <w:trHeight w:val="567"/>
          <w:tblHeader/>
        </w:trPr>
        <w:tc>
          <w:tcPr>
            <w:tcW w:w="5000" w:type="pct"/>
            <w:gridSpan w:val="5"/>
            <w:tcBorders>
              <w:top w:val="nil"/>
              <w:bottom w:val="nil"/>
            </w:tcBorders>
            <w:shd w:val="clear" w:color="auto" w:fill="auto"/>
            <w:vAlign w:val="center"/>
          </w:tcPr>
          <w:p w14:paraId="1472A1D6" w14:textId="77777777" w:rsidR="00AF660C" w:rsidRPr="00AF660C" w:rsidRDefault="00AF660C" w:rsidP="00AF660C">
            <w:r>
              <w:t xml:space="preserve">Student Name:  </w:t>
            </w:r>
            <w:r w:rsidRPr="00AF660C">
              <w:rPr>
                <w:rFonts w:ascii="Bradley Hand ITC" w:hAnsi="Bradley Hand ITC"/>
                <w:sz w:val="28"/>
                <w:szCs w:val="28"/>
              </w:rPr>
              <w:t>Jo</w:t>
            </w:r>
            <w:r>
              <w:rPr>
                <w:rFonts w:ascii="Bradley Hand ITC" w:hAnsi="Bradley Hand ITC"/>
                <w:sz w:val="28"/>
                <w:szCs w:val="28"/>
              </w:rPr>
              <w:t>h</w:t>
            </w:r>
            <w:r w:rsidRPr="00AF660C">
              <w:rPr>
                <w:rFonts w:ascii="Bradley Hand ITC" w:hAnsi="Bradley Hand ITC"/>
                <w:sz w:val="28"/>
                <w:szCs w:val="28"/>
              </w:rPr>
              <w:t>nnie Brown</w:t>
            </w:r>
          </w:p>
        </w:tc>
      </w:tr>
      <w:tr w:rsidR="00A3384D" w:rsidRPr="00AF660C" w14:paraId="570B3A9A" w14:textId="77777777" w:rsidTr="00A3384D">
        <w:trPr>
          <w:gridAfter w:val="1"/>
          <w:wAfter w:w="353" w:type="pct"/>
          <w:cantSplit/>
          <w:trHeight w:val="567"/>
          <w:tblHeader/>
        </w:trPr>
        <w:tc>
          <w:tcPr>
            <w:tcW w:w="1548" w:type="pct"/>
            <w:tcBorders>
              <w:top w:val="nil"/>
              <w:bottom w:val="single" w:sz="6" w:space="0" w:color="0B2283"/>
            </w:tcBorders>
            <w:shd w:val="clear" w:color="auto" w:fill="4D2EAF"/>
            <w:vAlign w:val="center"/>
          </w:tcPr>
          <w:p w14:paraId="7059CEA6" w14:textId="77777777" w:rsidR="00960C83" w:rsidRPr="002368AA" w:rsidRDefault="00960C83" w:rsidP="00A3384D">
            <w:pPr>
              <w:pStyle w:val="PlainText"/>
              <w:rPr>
                <w:b/>
              </w:rPr>
            </w:pPr>
            <w:r w:rsidRPr="002368AA">
              <w:rPr>
                <w:b/>
              </w:rPr>
              <w:t>Worry</w:t>
            </w:r>
          </w:p>
        </w:tc>
        <w:tc>
          <w:tcPr>
            <w:tcW w:w="1033" w:type="pct"/>
            <w:tcBorders>
              <w:top w:val="nil"/>
              <w:bottom w:val="single" w:sz="6" w:space="0" w:color="0B2283"/>
            </w:tcBorders>
            <w:shd w:val="clear" w:color="auto" w:fill="4D2EAF"/>
            <w:vAlign w:val="center"/>
          </w:tcPr>
          <w:p w14:paraId="40599AA2" w14:textId="77777777" w:rsidR="00960C83" w:rsidRPr="002368AA" w:rsidRDefault="00960C83" w:rsidP="00A3384D">
            <w:pPr>
              <w:pStyle w:val="PlainText"/>
              <w:rPr>
                <w:b/>
              </w:rPr>
            </w:pPr>
            <w:r w:rsidRPr="002368AA">
              <w:rPr>
                <w:b/>
              </w:rPr>
              <w:t>Starting travel education</w:t>
            </w:r>
          </w:p>
        </w:tc>
        <w:tc>
          <w:tcPr>
            <w:tcW w:w="1033" w:type="pct"/>
            <w:tcBorders>
              <w:top w:val="nil"/>
              <w:bottom w:val="single" w:sz="6" w:space="0" w:color="0B2283"/>
            </w:tcBorders>
            <w:shd w:val="clear" w:color="auto" w:fill="4D2EAF"/>
            <w:vAlign w:val="center"/>
          </w:tcPr>
          <w:p w14:paraId="488E1B15" w14:textId="77777777" w:rsidR="00960C83" w:rsidRPr="002368AA" w:rsidRDefault="00960C83" w:rsidP="00A3384D">
            <w:pPr>
              <w:pStyle w:val="PlainText"/>
              <w:rPr>
                <w:b/>
              </w:rPr>
            </w:pPr>
            <w:r w:rsidRPr="002368AA">
              <w:rPr>
                <w:b/>
              </w:rPr>
              <w:t>During travel education</w:t>
            </w:r>
          </w:p>
        </w:tc>
        <w:tc>
          <w:tcPr>
            <w:tcW w:w="1033" w:type="pct"/>
            <w:tcBorders>
              <w:top w:val="nil"/>
              <w:bottom w:val="single" w:sz="6" w:space="0" w:color="0B2283"/>
            </w:tcBorders>
            <w:shd w:val="clear" w:color="auto" w:fill="4D2EAF"/>
            <w:vAlign w:val="center"/>
          </w:tcPr>
          <w:p w14:paraId="0EB1D37E" w14:textId="77777777" w:rsidR="00960C83" w:rsidRPr="002368AA" w:rsidRDefault="00960C83" w:rsidP="00A3384D">
            <w:pPr>
              <w:pStyle w:val="PlainText"/>
              <w:rPr>
                <w:b/>
              </w:rPr>
            </w:pPr>
            <w:r w:rsidRPr="002368AA">
              <w:rPr>
                <w:b/>
              </w:rPr>
              <w:t>Near completion of travel education</w:t>
            </w:r>
          </w:p>
        </w:tc>
      </w:tr>
      <w:tr w:rsidR="00AF660C" w:rsidRPr="00AF660C" w14:paraId="2DB7FC50" w14:textId="77777777" w:rsidTr="00A3384D">
        <w:trPr>
          <w:gridAfter w:val="1"/>
          <w:wAfter w:w="353" w:type="pct"/>
          <w:cantSplit/>
          <w:trHeight w:val="283"/>
        </w:trPr>
        <w:tc>
          <w:tcPr>
            <w:tcW w:w="1548" w:type="pct"/>
            <w:tcBorders>
              <w:top w:val="single" w:sz="6" w:space="0" w:color="0B2283"/>
              <w:bottom w:val="single" w:sz="8" w:space="0" w:color="0B2283"/>
            </w:tcBorders>
            <w:vAlign w:val="center"/>
          </w:tcPr>
          <w:p w14:paraId="64D3F7C4" w14:textId="77777777" w:rsidR="00960C83" w:rsidRPr="00AF660C" w:rsidRDefault="00960C83" w:rsidP="00AF660C">
            <w:r w:rsidRPr="00AF660C">
              <w:t>Date</w:t>
            </w:r>
          </w:p>
        </w:tc>
        <w:tc>
          <w:tcPr>
            <w:tcW w:w="1033" w:type="pct"/>
            <w:tcBorders>
              <w:top w:val="single" w:sz="6" w:space="0" w:color="0B2283"/>
              <w:bottom w:val="single" w:sz="24" w:space="0" w:color="0B2283"/>
            </w:tcBorders>
            <w:vAlign w:val="center"/>
          </w:tcPr>
          <w:p w14:paraId="32D50188" w14:textId="77777777" w:rsidR="00960C83" w:rsidRPr="00AF660C" w:rsidRDefault="00960C83" w:rsidP="00AF660C"/>
        </w:tc>
        <w:tc>
          <w:tcPr>
            <w:tcW w:w="1033" w:type="pct"/>
            <w:tcBorders>
              <w:top w:val="single" w:sz="6" w:space="0" w:color="0B2283"/>
              <w:bottom w:val="single" w:sz="24" w:space="0" w:color="0B2283"/>
            </w:tcBorders>
            <w:vAlign w:val="center"/>
          </w:tcPr>
          <w:p w14:paraId="30A88464" w14:textId="77777777" w:rsidR="00960C83" w:rsidRPr="00AF660C" w:rsidRDefault="00960C83" w:rsidP="00AF660C"/>
        </w:tc>
        <w:tc>
          <w:tcPr>
            <w:tcW w:w="1033" w:type="pct"/>
            <w:tcBorders>
              <w:top w:val="single" w:sz="6" w:space="0" w:color="0B2283"/>
              <w:bottom w:val="single" w:sz="24" w:space="0" w:color="0B2283"/>
            </w:tcBorders>
            <w:vAlign w:val="center"/>
          </w:tcPr>
          <w:p w14:paraId="4BEBBCD4" w14:textId="77777777" w:rsidR="00960C83" w:rsidRPr="00AF660C" w:rsidRDefault="00960C83" w:rsidP="00AF660C"/>
        </w:tc>
      </w:tr>
      <w:tr w:rsidR="00AF660C" w:rsidRPr="00AF660C" w14:paraId="62061AF3" w14:textId="77777777" w:rsidTr="00AF660C">
        <w:trPr>
          <w:gridAfter w:val="1"/>
          <w:wAfter w:w="353" w:type="pct"/>
          <w:cantSplit/>
          <w:trHeight w:val="283"/>
        </w:trPr>
        <w:tc>
          <w:tcPr>
            <w:tcW w:w="1548" w:type="pct"/>
            <w:tcBorders>
              <w:top w:val="single" w:sz="24" w:space="0" w:color="0B2283"/>
            </w:tcBorders>
            <w:vAlign w:val="center"/>
          </w:tcPr>
          <w:p w14:paraId="0657671A" w14:textId="77777777" w:rsidR="00960C83" w:rsidRPr="00AF660C" w:rsidRDefault="00960C83" w:rsidP="00AF660C">
            <w:r w:rsidRPr="00AF660C">
              <w:t>No money on my Myki</w:t>
            </w:r>
          </w:p>
        </w:tc>
        <w:tc>
          <w:tcPr>
            <w:tcW w:w="1033" w:type="pct"/>
            <w:tcBorders>
              <w:top w:val="single" w:sz="24" w:space="0" w:color="0B2283"/>
            </w:tcBorders>
            <w:vAlign w:val="center"/>
          </w:tcPr>
          <w:p w14:paraId="621B0259" w14:textId="77777777" w:rsidR="00960C83" w:rsidRPr="00AF660C" w:rsidRDefault="00960C83" w:rsidP="00AF660C"/>
        </w:tc>
        <w:tc>
          <w:tcPr>
            <w:tcW w:w="1033" w:type="pct"/>
            <w:tcBorders>
              <w:top w:val="single" w:sz="24" w:space="0" w:color="0B2283"/>
            </w:tcBorders>
            <w:vAlign w:val="center"/>
          </w:tcPr>
          <w:p w14:paraId="4135E91F" w14:textId="77777777" w:rsidR="00960C83" w:rsidRPr="00AF660C" w:rsidRDefault="00960C83" w:rsidP="00AF660C"/>
        </w:tc>
        <w:tc>
          <w:tcPr>
            <w:tcW w:w="1033" w:type="pct"/>
            <w:tcBorders>
              <w:top w:val="single" w:sz="24" w:space="0" w:color="0B2283"/>
            </w:tcBorders>
            <w:vAlign w:val="center"/>
          </w:tcPr>
          <w:p w14:paraId="4C3D2D77" w14:textId="77777777" w:rsidR="00960C83" w:rsidRPr="00AF660C" w:rsidRDefault="00960C83" w:rsidP="00AF660C"/>
        </w:tc>
      </w:tr>
      <w:tr w:rsidR="00AF660C" w:rsidRPr="00AF660C" w14:paraId="5DC48217" w14:textId="77777777" w:rsidTr="00AF660C">
        <w:trPr>
          <w:gridAfter w:val="1"/>
          <w:wAfter w:w="353" w:type="pct"/>
          <w:cantSplit/>
          <w:trHeight w:val="283"/>
        </w:trPr>
        <w:tc>
          <w:tcPr>
            <w:tcW w:w="1548" w:type="pct"/>
            <w:vAlign w:val="center"/>
          </w:tcPr>
          <w:p w14:paraId="1F44CBA0" w14:textId="77777777" w:rsidR="00960C83" w:rsidRPr="00AF660C" w:rsidRDefault="00960C83" w:rsidP="00AF660C">
            <w:r w:rsidRPr="00AF660C">
              <w:t>Losing my Myki or concession card</w:t>
            </w:r>
          </w:p>
        </w:tc>
        <w:tc>
          <w:tcPr>
            <w:tcW w:w="1033" w:type="pct"/>
            <w:vAlign w:val="center"/>
          </w:tcPr>
          <w:p w14:paraId="2D446975" w14:textId="77777777" w:rsidR="00960C83" w:rsidRPr="00AF660C" w:rsidRDefault="00960C83" w:rsidP="00AF660C"/>
        </w:tc>
        <w:tc>
          <w:tcPr>
            <w:tcW w:w="1033" w:type="pct"/>
            <w:vAlign w:val="center"/>
          </w:tcPr>
          <w:p w14:paraId="348E670D" w14:textId="77777777" w:rsidR="00960C83" w:rsidRPr="00AF660C" w:rsidRDefault="00960C83" w:rsidP="00AF660C"/>
        </w:tc>
        <w:tc>
          <w:tcPr>
            <w:tcW w:w="1033" w:type="pct"/>
            <w:vAlign w:val="center"/>
          </w:tcPr>
          <w:p w14:paraId="56142461" w14:textId="77777777" w:rsidR="00960C83" w:rsidRPr="00AF660C" w:rsidRDefault="00960C83" w:rsidP="00AF660C"/>
        </w:tc>
      </w:tr>
      <w:tr w:rsidR="00AF660C" w:rsidRPr="00AF660C" w14:paraId="0A014DC5" w14:textId="77777777" w:rsidTr="00AF660C">
        <w:trPr>
          <w:gridAfter w:val="1"/>
          <w:wAfter w:w="353" w:type="pct"/>
          <w:cantSplit/>
          <w:trHeight w:val="283"/>
        </w:trPr>
        <w:tc>
          <w:tcPr>
            <w:tcW w:w="1548" w:type="pct"/>
            <w:vAlign w:val="center"/>
          </w:tcPr>
          <w:p w14:paraId="56BF98ED" w14:textId="77777777" w:rsidR="00960C83" w:rsidRPr="00AF660C" w:rsidRDefault="00960C83" w:rsidP="00AF660C">
            <w:r w:rsidRPr="00AF660C">
              <w:t>Meeting the ticket inspectors</w:t>
            </w:r>
          </w:p>
        </w:tc>
        <w:tc>
          <w:tcPr>
            <w:tcW w:w="1033" w:type="pct"/>
            <w:vAlign w:val="center"/>
          </w:tcPr>
          <w:p w14:paraId="0F5A9D82" w14:textId="77777777" w:rsidR="00960C83" w:rsidRPr="00AF660C" w:rsidRDefault="00AF660C" w:rsidP="00AF660C">
            <w:pPr>
              <w:jc w:val="center"/>
              <w:rPr>
                <w:rFonts w:ascii="Bradley Hand ITC" w:hAnsi="Bradley Hand ITC"/>
                <w:sz w:val="22"/>
                <w:szCs w:val="22"/>
              </w:rPr>
            </w:pPr>
            <w:r w:rsidRPr="00AF660C">
              <w:rPr>
                <w:rFonts w:ascii="Bradley Hand ITC" w:hAnsi="Bradley Hand ITC"/>
                <w:sz w:val="22"/>
                <w:szCs w:val="22"/>
              </w:rPr>
              <w:t>3</w:t>
            </w:r>
          </w:p>
        </w:tc>
        <w:tc>
          <w:tcPr>
            <w:tcW w:w="1033" w:type="pct"/>
            <w:vAlign w:val="center"/>
          </w:tcPr>
          <w:p w14:paraId="22593CCD" w14:textId="77777777" w:rsidR="00960C83" w:rsidRPr="00AF660C" w:rsidRDefault="00AF660C" w:rsidP="00AF660C">
            <w:pPr>
              <w:jc w:val="center"/>
              <w:rPr>
                <w:rFonts w:ascii="Bradley Hand ITC" w:hAnsi="Bradley Hand ITC"/>
                <w:sz w:val="22"/>
                <w:szCs w:val="22"/>
              </w:rPr>
            </w:pPr>
            <w:r w:rsidRPr="00AF660C">
              <w:rPr>
                <w:rFonts w:ascii="Bradley Hand ITC" w:hAnsi="Bradley Hand ITC"/>
                <w:sz w:val="22"/>
                <w:szCs w:val="22"/>
              </w:rPr>
              <w:t>1</w:t>
            </w:r>
          </w:p>
        </w:tc>
        <w:tc>
          <w:tcPr>
            <w:tcW w:w="1033" w:type="pct"/>
            <w:vAlign w:val="center"/>
          </w:tcPr>
          <w:p w14:paraId="547E3D44" w14:textId="77777777" w:rsidR="00960C83" w:rsidRPr="00AF660C" w:rsidRDefault="00AF660C" w:rsidP="00AF660C">
            <w:pPr>
              <w:jc w:val="center"/>
              <w:rPr>
                <w:rFonts w:ascii="Bradley Hand ITC" w:hAnsi="Bradley Hand ITC"/>
                <w:sz w:val="22"/>
                <w:szCs w:val="22"/>
              </w:rPr>
            </w:pPr>
            <w:r w:rsidRPr="00AF660C">
              <w:rPr>
                <w:rFonts w:ascii="Bradley Hand ITC" w:hAnsi="Bradley Hand ITC"/>
                <w:sz w:val="22"/>
                <w:szCs w:val="22"/>
              </w:rPr>
              <w:t>0</w:t>
            </w:r>
          </w:p>
        </w:tc>
      </w:tr>
      <w:tr w:rsidR="00AF660C" w:rsidRPr="00AF660C" w14:paraId="3FE2A3D5" w14:textId="77777777" w:rsidTr="00AF660C">
        <w:trPr>
          <w:gridAfter w:val="1"/>
          <w:wAfter w:w="353" w:type="pct"/>
          <w:cantSplit/>
          <w:trHeight w:val="283"/>
        </w:trPr>
        <w:tc>
          <w:tcPr>
            <w:tcW w:w="1548" w:type="pct"/>
            <w:vAlign w:val="center"/>
          </w:tcPr>
          <w:p w14:paraId="6F113FE7" w14:textId="77777777" w:rsidR="00960C83" w:rsidRPr="00AF660C" w:rsidRDefault="00960C83" w:rsidP="00AF660C">
            <w:r w:rsidRPr="00AF660C">
              <w:t>Missing my train, bus or tram</w:t>
            </w:r>
          </w:p>
        </w:tc>
        <w:tc>
          <w:tcPr>
            <w:tcW w:w="1033" w:type="pct"/>
            <w:vAlign w:val="center"/>
          </w:tcPr>
          <w:p w14:paraId="03CD69BF" w14:textId="77777777" w:rsidR="00960C83" w:rsidRPr="00AF660C" w:rsidRDefault="00960C83" w:rsidP="00AF660C">
            <w:pPr>
              <w:jc w:val="center"/>
              <w:rPr>
                <w:rFonts w:ascii="Bradley Hand ITC" w:hAnsi="Bradley Hand ITC"/>
                <w:sz w:val="22"/>
                <w:szCs w:val="22"/>
              </w:rPr>
            </w:pPr>
          </w:p>
        </w:tc>
        <w:tc>
          <w:tcPr>
            <w:tcW w:w="1033" w:type="pct"/>
            <w:vAlign w:val="center"/>
          </w:tcPr>
          <w:p w14:paraId="7A5E7C5B" w14:textId="77777777" w:rsidR="00960C83" w:rsidRPr="00AF660C" w:rsidRDefault="00960C83" w:rsidP="00AF660C">
            <w:pPr>
              <w:jc w:val="center"/>
              <w:rPr>
                <w:rFonts w:ascii="Bradley Hand ITC" w:hAnsi="Bradley Hand ITC"/>
                <w:sz w:val="22"/>
                <w:szCs w:val="22"/>
              </w:rPr>
            </w:pPr>
          </w:p>
        </w:tc>
        <w:tc>
          <w:tcPr>
            <w:tcW w:w="1033" w:type="pct"/>
            <w:vAlign w:val="center"/>
          </w:tcPr>
          <w:p w14:paraId="15D5A333" w14:textId="77777777" w:rsidR="00960C83" w:rsidRPr="00AF660C" w:rsidRDefault="00960C83" w:rsidP="00AF660C">
            <w:pPr>
              <w:jc w:val="center"/>
              <w:rPr>
                <w:rFonts w:ascii="Bradley Hand ITC" w:hAnsi="Bradley Hand ITC"/>
                <w:sz w:val="22"/>
                <w:szCs w:val="22"/>
              </w:rPr>
            </w:pPr>
          </w:p>
        </w:tc>
      </w:tr>
      <w:tr w:rsidR="00AF660C" w:rsidRPr="00AF660C" w14:paraId="642026CF" w14:textId="77777777" w:rsidTr="00AF660C">
        <w:trPr>
          <w:gridAfter w:val="1"/>
          <w:wAfter w:w="353" w:type="pct"/>
          <w:cantSplit/>
          <w:trHeight w:val="283"/>
        </w:trPr>
        <w:tc>
          <w:tcPr>
            <w:tcW w:w="1548" w:type="pct"/>
            <w:vAlign w:val="center"/>
          </w:tcPr>
          <w:p w14:paraId="74B40714" w14:textId="77777777" w:rsidR="00960C83" w:rsidRPr="00AF660C" w:rsidRDefault="00960C83" w:rsidP="00AF660C">
            <w:r w:rsidRPr="00AF660C">
              <w:t>Crossing the road</w:t>
            </w:r>
          </w:p>
        </w:tc>
        <w:tc>
          <w:tcPr>
            <w:tcW w:w="1033" w:type="pct"/>
            <w:vAlign w:val="center"/>
          </w:tcPr>
          <w:p w14:paraId="39808F44" w14:textId="77777777" w:rsidR="00960C83" w:rsidRPr="00AF660C" w:rsidRDefault="00960C83" w:rsidP="00AF660C">
            <w:pPr>
              <w:jc w:val="center"/>
              <w:rPr>
                <w:rFonts w:ascii="Bradley Hand ITC" w:hAnsi="Bradley Hand ITC"/>
                <w:sz w:val="22"/>
                <w:szCs w:val="22"/>
              </w:rPr>
            </w:pPr>
          </w:p>
        </w:tc>
        <w:tc>
          <w:tcPr>
            <w:tcW w:w="1033" w:type="pct"/>
            <w:vAlign w:val="center"/>
          </w:tcPr>
          <w:p w14:paraId="1404E711" w14:textId="77777777" w:rsidR="00960C83" w:rsidRPr="00AF660C" w:rsidRDefault="00960C83" w:rsidP="00AF660C">
            <w:pPr>
              <w:jc w:val="center"/>
              <w:rPr>
                <w:rFonts w:ascii="Bradley Hand ITC" w:hAnsi="Bradley Hand ITC"/>
                <w:sz w:val="22"/>
                <w:szCs w:val="22"/>
              </w:rPr>
            </w:pPr>
          </w:p>
        </w:tc>
        <w:tc>
          <w:tcPr>
            <w:tcW w:w="1033" w:type="pct"/>
            <w:vAlign w:val="center"/>
          </w:tcPr>
          <w:p w14:paraId="1B2135F8" w14:textId="77777777" w:rsidR="00960C83" w:rsidRPr="00AF660C" w:rsidRDefault="00960C83" w:rsidP="00AF660C">
            <w:pPr>
              <w:jc w:val="center"/>
              <w:rPr>
                <w:rFonts w:ascii="Bradley Hand ITC" w:hAnsi="Bradley Hand ITC"/>
                <w:sz w:val="22"/>
                <w:szCs w:val="22"/>
              </w:rPr>
            </w:pPr>
          </w:p>
        </w:tc>
      </w:tr>
      <w:tr w:rsidR="00AF660C" w:rsidRPr="00AF660C" w14:paraId="1AB839E1" w14:textId="77777777" w:rsidTr="00AF660C">
        <w:trPr>
          <w:gridAfter w:val="1"/>
          <w:wAfter w:w="353" w:type="pct"/>
          <w:cantSplit/>
          <w:trHeight w:val="283"/>
        </w:trPr>
        <w:tc>
          <w:tcPr>
            <w:tcW w:w="1548" w:type="pct"/>
            <w:vAlign w:val="center"/>
          </w:tcPr>
          <w:p w14:paraId="407DCA7C" w14:textId="77777777" w:rsidR="00960C83" w:rsidRPr="00AF660C" w:rsidRDefault="00960C83" w:rsidP="00AF660C">
            <w:r w:rsidRPr="00AF660C">
              <w:t>Travelling by myself</w:t>
            </w:r>
          </w:p>
        </w:tc>
        <w:tc>
          <w:tcPr>
            <w:tcW w:w="1033" w:type="pct"/>
            <w:vAlign w:val="center"/>
          </w:tcPr>
          <w:p w14:paraId="34CDD77B" w14:textId="77777777" w:rsidR="00960C83" w:rsidRPr="00AF660C" w:rsidRDefault="00960C83" w:rsidP="00AF660C">
            <w:pPr>
              <w:jc w:val="center"/>
              <w:rPr>
                <w:rFonts w:ascii="Bradley Hand ITC" w:hAnsi="Bradley Hand ITC"/>
                <w:sz w:val="22"/>
                <w:szCs w:val="22"/>
              </w:rPr>
            </w:pPr>
          </w:p>
        </w:tc>
        <w:tc>
          <w:tcPr>
            <w:tcW w:w="1033" w:type="pct"/>
            <w:vAlign w:val="center"/>
          </w:tcPr>
          <w:p w14:paraId="57D05AC1" w14:textId="77777777" w:rsidR="00960C83" w:rsidRPr="00AF660C" w:rsidRDefault="00960C83" w:rsidP="00AF660C">
            <w:pPr>
              <w:jc w:val="center"/>
              <w:rPr>
                <w:rFonts w:ascii="Bradley Hand ITC" w:hAnsi="Bradley Hand ITC"/>
                <w:sz w:val="22"/>
                <w:szCs w:val="22"/>
              </w:rPr>
            </w:pPr>
          </w:p>
        </w:tc>
        <w:tc>
          <w:tcPr>
            <w:tcW w:w="1033" w:type="pct"/>
            <w:vAlign w:val="center"/>
          </w:tcPr>
          <w:p w14:paraId="6F368C7B" w14:textId="77777777" w:rsidR="00960C83" w:rsidRPr="00AF660C" w:rsidRDefault="00960C83" w:rsidP="00AF660C">
            <w:pPr>
              <w:jc w:val="center"/>
              <w:rPr>
                <w:rFonts w:ascii="Bradley Hand ITC" w:hAnsi="Bradley Hand ITC"/>
                <w:sz w:val="22"/>
                <w:szCs w:val="22"/>
              </w:rPr>
            </w:pPr>
          </w:p>
        </w:tc>
      </w:tr>
      <w:tr w:rsidR="00AF660C" w:rsidRPr="00AF660C" w14:paraId="4794A965" w14:textId="77777777" w:rsidTr="00AF660C">
        <w:trPr>
          <w:gridAfter w:val="1"/>
          <w:wAfter w:w="353" w:type="pct"/>
          <w:cantSplit/>
          <w:trHeight w:val="283"/>
        </w:trPr>
        <w:tc>
          <w:tcPr>
            <w:tcW w:w="1548" w:type="pct"/>
            <w:vAlign w:val="center"/>
          </w:tcPr>
          <w:p w14:paraId="2891357F" w14:textId="77777777" w:rsidR="00960C83" w:rsidRPr="00AF660C" w:rsidRDefault="00960C83" w:rsidP="00AF660C">
            <w:r w:rsidRPr="00AF660C">
              <w:t>The other passengers</w:t>
            </w:r>
          </w:p>
        </w:tc>
        <w:tc>
          <w:tcPr>
            <w:tcW w:w="1033" w:type="pct"/>
            <w:vAlign w:val="center"/>
          </w:tcPr>
          <w:p w14:paraId="65BE0AEC" w14:textId="77777777" w:rsidR="00960C83" w:rsidRPr="00AF660C" w:rsidRDefault="00960C83" w:rsidP="00AF660C">
            <w:pPr>
              <w:jc w:val="center"/>
              <w:rPr>
                <w:rFonts w:ascii="Bradley Hand ITC" w:hAnsi="Bradley Hand ITC"/>
                <w:sz w:val="22"/>
                <w:szCs w:val="22"/>
              </w:rPr>
            </w:pPr>
          </w:p>
        </w:tc>
        <w:tc>
          <w:tcPr>
            <w:tcW w:w="1033" w:type="pct"/>
            <w:vAlign w:val="center"/>
          </w:tcPr>
          <w:p w14:paraId="46B5EC01" w14:textId="77777777" w:rsidR="00960C83" w:rsidRPr="00AF660C" w:rsidRDefault="00960C83" w:rsidP="00AF660C">
            <w:pPr>
              <w:jc w:val="center"/>
              <w:rPr>
                <w:rFonts w:ascii="Bradley Hand ITC" w:hAnsi="Bradley Hand ITC"/>
                <w:sz w:val="22"/>
                <w:szCs w:val="22"/>
              </w:rPr>
            </w:pPr>
          </w:p>
        </w:tc>
        <w:tc>
          <w:tcPr>
            <w:tcW w:w="1033" w:type="pct"/>
            <w:vAlign w:val="center"/>
          </w:tcPr>
          <w:p w14:paraId="4C2BCE42" w14:textId="77777777" w:rsidR="00960C83" w:rsidRPr="00AF660C" w:rsidRDefault="00960C83" w:rsidP="00AF660C">
            <w:pPr>
              <w:jc w:val="center"/>
              <w:rPr>
                <w:rFonts w:ascii="Bradley Hand ITC" w:hAnsi="Bradley Hand ITC"/>
                <w:sz w:val="22"/>
                <w:szCs w:val="22"/>
              </w:rPr>
            </w:pPr>
          </w:p>
        </w:tc>
      </w:tr>
      <w:tr w:rsidR="00AF660C" w:rsidRPr="00AF660C" w14:paraId="3A8F8E8C" w14:textId="77777777" w:rsidTr="00AF660C">
        <w:trPr>
          <w:gridAfter w:val="1"/>
          <w:wAfter w:w="353" w:type="pct"/>
          <w:cantSplit/>
          <w:trHeight w:val="283"/>
        </w:trPr>
        <w:tc>
          <w:tcPr>
            <w:tcW w:w="1548" w:type="pct"/>
            <w:vAlign w:val="center"/>
          </w:tcPr>
          <w:p w14:paraId="2D33655A" w14:textId="77777777" w:rsidR="00960C83" w:rsidRPr="00AF660C" w:rsidRDefault="00960C83" w:rsidP="00AF660C">
            <w:r w:rsidRPr="00AF660C">
              <w:t>Meeting a stranger</w:t>
            </w:r>
          </w:p>
        </w:tc>
        <w:tc>
          <w:tcPr>
            <w:tcW w:w="1033" w:type="pct"/>
            <w:vAlign w:val="center"/>
          </w:tcPr>
          <w:p w14:paraId="27C4097C" w14:textId="77777777" w:rsidR="00960C83" w:rsidRPr="00AF660C" w:rsidRDefault="00960C83" w:rsidP="00AF660C">
            <w:pPr>
              <w:jc w:val="center"/>
              <w:rPr>
                <w:rFonts w:ascii="Bradley Hand ITC" w:hAnsi="Bradley Hand ITC"/>
                <w:sz w:val="22"/>
                <w:szCs w:val="22"/>
              </w:rPr>
            </w:pPr>
          </w:p>
        </w:tc>
        <w:tc>
          <w:tcPr>
            <w:tcW w:w="1033" w:type="pct"/>
            <w:vAlign w:val="center"/>
          </w:tcPr>
          <w:p w14:paraId="26ACA115" w14:textId="77777777" w:rsidR="00960C83" w:rsidRPr="00AF660C" w:rsidRDefault="00960C83" w:rsidP="00AF660C">
            <w:pPr>
              <w:jc w:val="center"/>
              <w:rPr>
                <w:rFonts w:ascii="Bradley Hand ITC" w:hAnsi="Bradley Hand ITC"/>
                <w:sz w:val="22"/>
                <w:szCs w:val="22"/>
              </w:rPr>
            </w:pPr>
          </w:p>
        </w:tc>
        <w:tc>
          <w:tcPr>
            <w:tcW w:w="1033" w:type="pct"/>
            <w:vAlign w:val="center"/>
          </w:tcPr>
          <w:p w14:paraId="47AC5D99" w14:textId="77777777" w:rsidR="00960C83" w:rsidRPr="00AF660C" w:rsidRDefault="00960C83" w:rsidP="00AF660C">
            <w:pPr>
              <w:jc w:val="center"/>
              <w:rPr>
                <w:rFonts w:ascii="Bradley Hand ITC" w:hAnsi="Bradley Hand ITC"/>
                <w:sz w:val="22"/>
                <w:szCs w:val="22"/>
              </w:rPr>
            </w:pPr>
          </w:p>
        </w:tc>
      </w:tr>
      <w:tr w:rsidR="00AF660C" w:rsidRPr="00AF660C" w14:paraId="05BF7055" w14:textId="77777777" w:rsidTr="00AF660C">
        <w:trPr>
          <w:gridAfter w:val="1"/>
          <w:wAfter w:w="353" w:type="pct"/>
          <w:cantSplit/>
          <w:trHeight w:val="283"/>
        </w:trPr>
        <w:tc>
          <w:tcPr>
            <w:tcW w:w="1548" w:type="pct"/>
            <w:vAlign w:val="center"/>
          </w:tcPr>
          <w:p w14:paraId="305C7424" w14:textId="77777777" w:rsidR="00960C83" w:rsidRPr="00AF660C" w:rsidRDefault="00960C83" w:rsidP="00AF660C">
            <w:r w:rsidRPr="00AF660C">
              <w:t>Being late to school</w:t>
            </w:r>
          </w:p>
        </w:tc>
        <w:tc>
          <w:tcPr>
            <w:tcW w:w="1033" w:type="pct"/>
            <w:vAlign w:val="center"/>
          </w:tcPr>
          <w:p w14:paraId="65E05667" w14:textId="77777777" w:rsidR="00960C83" w:rsidRPr="00AF660C" w:rsidRDefault="00960C83" w:rsidP="00AF660C">
            <w:pPr>
              <w:jc w:val="center"/>
              <w:rPr>
                <w:rFonts w:ascii="Bradley Hand ITC" w:hAnsi="Bradley Hand ITC"/>
                <w:sz w:val="22"/>
                <w:szCs w:val="22"/>
              </w:rPr>
            </w:pPr>
          </w:p>
        </w:tc>
        <w:tc>
          <w:tcPr>
            <w:tcW w:w="1033" w:type="pct"/>
            <w:vAlign w:val="center"/>
          </w:tcPr>
          <w:p w14:paraId="6A5F98A3" w14:textId="77777777" w:rsidR="00960C83" w:rsidRPr="00AF660C" w:rsidRDefault="00960C83" w:rsidP="00AF660C">
            <w:pPr>
              <w:jc w:val="center"/>
              <w:rPr>
                <w:rFonts w:ascii="Bradley Hand ITC" w:hAnsi="Bradley Hand ITC"/>
                <w:sz w:val="22"/>
                <w:szCs w:val="22"/>
              </w:rPr>
            </w:pPr>
          </w:p>
        </w:tc>
        <w:tc>
          <w:tcPr>
            <w:tcW w:w="1033" w:type="pct"/>
            <w:vAlign w:val="center"/>
          </w:tcPr>
          <w:p w14:paraId="706FA2A4" w14:textId="77777777" w:rsidR="00960C83" w:rsidRPr="00AF660C" w:rsidRDefault="00960C83" w:rsidP="00AF660C">
            <w:pPr>
              <w:jc w:val="center"/>
              <w:rPr>
                <w:rFonts w:ascii="Bradley Hand ITC" w:hAnsi="Bradley Hand ITC"/>
                <w:sz w:val="22"/>
                <w:szCs w:val="22"/>
              </w:rPr>
            </w:pPr>
          </w:p>
        </w:tc>
      </w:tr>
      <w:tr w:rsidR="00AF660C" w:rsidRPr="00AF660C" w14:paraId="4E593159" w14:textId="77777777" w:rsidTr="00AF660C">
        <w:trPr>
          <w:gridAfter w:val="1"/>
          <w:wAfter w:w="353" w:type="pct"/>
          <w:cantSplit/>
          <w:trHeight w:val="283"/>
        </w:trPr>
        <w:tc>
          <w:tcPr>
            <w:tcW w:w="1548" w:type="pct"/>
            <w:vAlign w:val="center"/>
          </w:tcPr>
          <w:p w14:paraId="1C451F02" w14:textId="77777777" w:rsidR="00960C83" w:rsidRPr="00AF660C" w:rsidRDefault="00960C83" w:rsidP="00AF660C">
            <w:r w:rsidRPr="00AF660C">
              <w:t>Cannot use my phone properly</w:t>
            </w:r>
          </w:p>
        </w:tc>
        <w:tc>
          <w:tcPr>
            <w:tcW w:w="1033" w:type="pct"/>
            <w:vAlign w:val="center"/>
          </w:tcPr>
          <w:p w14:paraId="22C3570F" w14:textId="77777777" w:rsidR="00960C83" w:rsidRPr="00AF660C" w:rsidRDefault="00960C83" w:rsidP="00AF660C">
            <w:pPr>
              <w:jc w:val="center"/>
              <w:rPr>
                <w:rFonts w:ascii="Bradley Hand ITC" w:hAnsi="Bradley Hand ITC"/>
                <w:sz w:val="22"/>
                <w:szCs w:val="22"/>
              </w:rPr>
            </w:pPr>
          </w:p>
        </w:tc>
        <w:tc>
          <w:tcPr>
            <w:tcW w:w="1033" w:type="pct"/>
            <w:vAlign w:val="center"/>
          </w:tcPr>
          <w:p w14:paraId="3AEFB14B" w14:textId="77777777" w:rsidR="00960C83" w:rsidRPr="00AF660C" w:rsidRDefault="00960C83" w:rsidP="00AF660C">
            <w:pPr>
              <w:jc w:val="center"/>
              <w:rPr>
                <w:rFonts w:ascii="Bradley Hand ITC" w:hAnsi="Bradley Hand ITC"/>
                <w:sz w:val="22"/>
                <w:szCs w:val="22"/>
              </w:rPr>
            </w:pPr>
          </w:p>
        </w:tc>
        <w:tc>
          <w:tcPr>
            <w:tcW w:w="1033" w:type="pct"/>
            <w:vAlign w:val="center"/>
          </w:tcPr>
          <w:p w14:paraId="187151BB" w14:textId="77777777" w:rsidR="00960C83" w:rsidRPr="00AF660C" w:rsidRDefault="00960C83" w:rsidP="00AF660C">
            <w:pPr>
              <w:jc w:val="center"/>
              <w:rPr>
                <w:rFonts w:ascii="Bradley Hand ITC" w:hAnsi="Bradley Hand ITC"/>
                <w:sz w:val="22"/>
                <w:szCs w:val="22"/>
              </w:rPr>
            </w:pPr>
          </w:p>
        </w:tc>
      </w:tr>
      <w:tr w:rsidR="00AF660C" w:rsidRPr="00AF660C" w14:paraId="6CC9C8A0" w14:textId="77777777" w:rsidTr="00AF660C">
        <w:trPr>
          <w:gridAfter w:val="1"/>
          <w:wAfter w:w="353" w:type="pct"/>
          <w:cantSplit/>
          <w:trHeight w:val="283"/>
        </w:trPr>
        <w:tc>
          <w:tcPr>
            <w:tcW w:w="1548" w:type="pct"/>
            <w:vAlign w:val="center"/>
          </w:tcPr>
          <w:p w14:paraId="4EC708EF" w14:textId="77777777" w:rsidR="00960C83" w:rsidRPr="00AF660C" w:rsidRDefault="00960C83" w:rsidP="00AF660C">
            <w:r w:rsidRPr="00AF660C">
              <w:t>Getting lost</w:t>
            </w:r>
          </w:p>
        </w:tc>
        <w:tc>
          <w:tcPr>
            <w:tcW w:w="1033" w:type="pct"/>
            <w:vAlign w:val="center"/>
          </w:tcPr>
          <w:p w14:paraId="44AE9E5A" w14:textId="77777777" w:rsidR="00960C83" w:rsidRPr="00AF660C" w:rsidRDefault="00AF660C" w:rsidP="00AF660C">
            <w:pPr>
              <w:jc w:val="center"/>
              <w:rPr>
                <w:rFonts w:ascii="Bradley Hand ITC" w:hAnsi="Bradley Hand ITC"/>
                <w:sz w:val="22"/>
                <w:szCs w:val="22"/>
              </w:rPr>
            </w:pPr>
            <w:r w:rsidRPr="00AF660C">
              <w:rPr>
                <w:rFonts w:ascii="Bradley Hand ITC" w:hAnsi="Bradley Hand ITC"/>
                <w:sz w:val="22"/>
                <w:szCs w:val="22"/>
              </w:rPr>
              <w:t>2</w:t>
            </w:r>
          </w:p>
        </w:tc>
        <w:tc>
          <w:tcPr>
            <w:tcW w:w="1033" w:type="pct"/>
            <w:vAlign w:val="center"/>
          </w:tcPr>
          <w:p w14:paraId="79FDC140" w14:textId="77777777" w:rsidR="00960C83" w:rsidRPr="00AF660C" w:rsidRDefault="00AF660C" w:rsidP="00AF660C">
            <w:pPr>
              <w:jc w:val="center"/>
              <w:rPr>
                <w:rFonts w:ascii="Bradley Hand ITC" w:hAnsi="Bradley Hand ITC"/>
                <w:sz w:val="22"/>
                <w:szCs w:val="22"/>
              </w:rPr>
            </w:pPr>
            <w:r w:rsidRPr="00AF660C">
              <w:rPr>
                <w:rFonts w:ascii="Bradley Hand ITC" w:hAnsi="Bradley Hand ITC"/>
                <w:sz w:val="22"/>
                <w:szCs w:val="22"/>
              </w:rPr>
              <w:t>1</w:t>
            </w:r>
          </w:p>
        </w:tc>
        <w:tc>
          <w:tcPr>
            <w:tcW w:w="1033" w:type="pct"/>
            <w:vAlign w:val="center"/>
          </w:tcPr>
          <w:p w14:paraId="16EBBD4C" w14:textId="77777777" w:rsidR="00960C83" w:rsidRPr="00AF660C" w:rsidRDefault="00AF660C" w:rsidP="00AF660C">
            <w:pPr>
              <w:jc w:val="center"/>
              <w:rPr>
                <w:rFonts w:ascii="Bradley Hand ITC" w:hAnsi="Bradley Hand ITC"/>
                <w:sz w:val="22"/>
                <w:szCs w:val="22"/>
              </w:rPr>
            </w:pPr>
            <w:r w:rsidRPr="00AF660C">
              <w:rPr>
                <w:rFonts w:ascii="Bradley Hand ITC" w:hAnsi="Bradley Hand ITC"/>
                <w:sz w:val="22"/>
                <w:szCs w:val="22"/>
              </w:rPr>
              <w:t>0</w:t>
            </w:r>
          </w:p>
        </w:tc>
      </w:tr>
      <w:tr w:rsidR="00AF660C" w:rsidRPr="00AF660C" w14:paraId="1FB0BCB5" w14:textId="77777777" w:rsidTr="00AF660C">
        <w:trPr>
          <w:gridAfter w:val="1"/>
          <w:wAfter w:w="353" w:type="pct"/>
          <w:cantSplit/>
          <w:trHeight w:val="283"/>
        </w:trPr>
        <w:tc>
          <w:tcPr>
            <w:tcW w:w="1548" w:type="pct"/>
            <w:vAlign w:val="center"/>
          </w:tcPr>
          <w:p w14:paraId="14228EED" w14:textId="77777777" w:rsidR="00960C83" w:rsidRPr="00AF660C" w:rsidRDefault="00960C83" w:rsidP="00AF660C">
            <w:r w:rsidRPr="00AF660C">
              <w:t>The train not stopping</w:t>
            </w:r>
          </w:p>
        </w:tc>
        <w:tc>
          <w:tcPr>
            <w:tcW w:w="1033" w:type="pct"/>
            <w:vAlign w:val="center"/>
          </w:tcPr>
          <w:p w14:paraId="0CD1C3B0" w14:textId="77777777" w:rsidR="00960C83" w:rsidRPr="00AF660C" w:rsidRDefault="00960C83" w:rsidP="00AF660C">
            <w:pPr>
              <w:jc w:val="center"/>
              <w:rPr>
                <w:rFonts w:ascii="Bradley Hand ITC" w:hAnsi="Bradley Hand ITC"/>
                <w:sz w:val="22"/>
                <w:szCs w:val="22"/>
              </w:rPr>
            </w:pPr>
          </w:p>
        </w:tc>
        <w:tc>
          <w:tcPr>
            <w:tcW w:w="1033" w:type="pct"/>
            <w:vAlign w:val="center"/>
          </w:tcPr>
          <w:p w14:paraId="664CE325" w14:textId="77777777" w:rsidR="00960C83" w:rsidRPr="00AF660C" w:rsidRDefault="00960C83" w:rsidP="00AF660C">
            <w:pPr>
              <w:jc w:val="center"/>
              <w:rPr>
                <w:rFonts w:ascii="Bradley Hand ITC" w:hAnsi="Bradley Hand ITC"/>
                <w:sz w:val="22"/>
                <w:szCs w:val="22"/>
              </w:rPr>
            </w:pPr>
          </w:p>
        </w:tc>
        <w:tc>
          <w:tcPr>
            <w:tcW w:w="1033" w:type="pct"/>
            <w:vAlign w:val="center"/>
          </w:tcPr>
          <w:p w14:paraId="2EB2E2BA" w14:textId="77777777" w:rsidR="00960C83" w:rsidRPr="00AF660C" w:rsidRDefault="00960C83" w:rsidP="00AF660C">
            <w:pPr>
              <w:jc w:val="center"/>
              <w:rPr>
                <w:rFonts w:ascii="Bradley Hand ITC" w:hAnsi="Bradley Hand ITC"/>
                <w:sz w:val="22"/>
                <w:szCs w:val="22"/>
              </w:rPr>
            </w:pPr>
          </w:p>
        </w:tc>
      </w:tr>
      <w:tr w:rsidR="00AF660C" w:rsidRPr="00AF660C" w14:paraId="38A59890" w14:textId="77777777" w:rsidTr="00AF660C">
        <w:trPr>
          <w:gridAfter w:val="1"/>
          <w:wAfter w:w="353" w:type="pct"/>
          <w:cantSplit/>
          <w:trHeight w:val="283"/>
        </w:trPr>
        <w:tc>
          <w:tcPr>
            <w:tcW w:w="1548" w:type="pct"/>
            <w:vAlign w:val="center"/>
          </w:tcPr>
          <w:p w14:paraId="5A443C00" w14:textId="77777777" w:rsidR="00960C83" w:rsidRPr="00AF660C" w:rsidRDefault="00960C83" w:rsidP="00AF660C">
            <w:r w:rsidRPr="00AF660C">
              <w:t>Students from other schools</w:t>
            </w:r>
          </w:p>
        </w:tc>
        <w:tc>
          <w:tcPr>
            <w:tcW w:w="1033" w:type="pct"/>
            <w:vAlign w:val="center"/>
          </w:tcPr>
          <w:p w14:paraId="06BEBA73" w14:textId="77777777" w:rsidR="00960C83" w:rsidRPr="00AF660C" w:rsidRDefault="00AF660C" w:rsidP="00AF660C">
            <w:pPr>
              <w:jc w:val="center"/>
              <w:rPr>
                <w:rFonts w:ascii="Bradley Hand ITC" w:hAnsi="Bradley Hand ITC"/>
                <w:sz w:val="22"/>
                <w:szCs w:val="22"/>
              </w:rPr>
            </w:pPr>
            <w:r w:rsidRPr="00AF660C">
              <w:rPr>
                <w:rFonts w:ascii="Bradley Hand ITC" w:hAnsi="Bradley Hand ITC"/>
                <w:sz w:val="22"/>
                <w:szCs w:val="22"/>
              </w:rPr>
              <w:t>3</w:t>
            </w:r>
          </w:p>
        </w:tc>
        <w:tc>
          <w:tcPr>
            <w:tcW w:w="1033" w:type="pct"/>
            <w:vAlign w:val="center"/>
          </w:tcPr>
          <w:p w14:paraId="5E037736" w14:textId="77777777" w:rsidR="00960C83" w:rsidRPr="00AF660C" w:rsidRDefault="00AF660C" w:rsidP="00AF660C">
            <w:pPr>
              <w:jc w:val="center"/>
              <w:rPr>
                <w:rFonts w:ascii="Bradley Hand ITC" w:hAnsi="Bradley Hand ITC"/>
                <w:sz w:val="22"/>
                <w:szCs w:val="22"/>
              </w:rPr>
            </w:pPr>
            <w:r w:rsidRPr="00AF660C">
              <w:rPr>
                <w:rFonts w:ascii="Bradley Hand ITC" w:hAnsi="Bradley Hand ITC"/>
                <w:sz w:val="22"/>
                <w:szCs w:val="22"/>
              </w:rPr>
              <w:t>3</w:t>
            </w:r>
          </w:p>
        </w:tc>
        <w:tc>
          <w:tcPr>
            <w:tcW w:w="1033" w:type="pct"/>
            <w:vAlign w:val="center"/>
          </w:tcPr>
          <w:p w14:paraId="46013D9D" w14:textId="77777777" w:rsidR="00960C83" w:rsidRPr="00AF660C" w:rsidRDefault="00AF660C" w:rsidP="00AF660C">
            <w:pPr>
              <w:jc w:val="center"/>
              <w:rPr>
                <w:rFonts w:ascii="Bradley Hand ITC" w:hAnsi="Bradley Hand ITC"/>
                <w:sz w:val="22"/>
                <w:szCs w:val="22"/>
              </w:rPr>
            </w:pPr>
            <w:r w:rsidRPr="00AF660C">
              <w:rPr>
                <w:rFonts w:ascii="Bradley Hand ITC" w:hAnsi="Bradley Hand ITC"/>
                <w:sz w:val="22"/>
                <w:szCs w:val="22"/>
              </w:rPr>
              <w:t>3</w:t>
            </w:r>
          </w:p>
        </w:tc>
      </w:tr>
      <w:tr w:rsidR="00AF660C" w:rsidRPr="00AF660C" w14:paraId="6468531D" w14:textId="77777777" w:rsidTr="00AF660C">
        <w:trPr>
          <w:gridAfter w:val="1"/>
          <w:wAfter w:w="353" w:type="pct"/>
          <w:cantSplit/>
          <w:trHeight w:val="283"/>
        </w:trPr>
        <w:tc>
          <w:tcPr>
            <w:tcW w:w="1548" w:type="pct"/>
            <w:vAlign w:val="center"/>
          </w:tcPr>
          <w:p w14:paraId="43DA8EB3" w14:textId="77777777" w:rsidR="00960C83" w:rsidRPr="00AF660C" w:rsidRDefault="00960C83" w:rsidP="00AF660C">
            <w:r w:rsidRPr="00AF660C">
              <w:t>Getting help if there is a problem</w:t>
            </w:r>
          </w:p>
        </w:tc>
        <w:tc>
          <w:tcPr>
            <w:tcW w:w="1033" w:type="pct"/>
            <w:vAlign w:val="center"/>
          </w:tcPr>
          <w:p w14:paraId="32A14052" w14:textId="77777777" w:rsidR="00960C83" w:rsidRPr="00AF660C" w:rsidRDefault="00960C83" w:rsidP="00AF660C"/>
        </w:tc>
        <w:tc>
          <w:tcPr>
            <w:tcW w:w="1033" w:type="pct"/>
            <w:vAlign w:val="center"/>
          </w:tcPr>
          <w:p w14:paraId="6F2D54B7" w14:textId="77777777" w:rsidR="00960C83" w:rsidRPr="00AF660C" w:rsidRDefault="00960C83" w:rsidP="00AF660C"/>
        </w:tc>
        <w:tc>
          <w:tcPr>
            <w:tcW w:w="1033" w:type="pct"/>
            <w:vAlign w:val="center"/>
          </w:tcPr>
          <w:p w14:paraId="3917E2E6" w14:textId="77777777" w:rsidR="00960C83" w:rsidRPr="00AF660C" w:rsidRDefault="00960C83" w:rsidP="00AF660C"/>
        </w:tc>
      </w:tr>
      <w:tr w:rsidR="00AF660C" w:rsidRPr="00AF660C" w14:paraId="031EDFE7" w14:textId="77777777" w:rsidTr="00AF660C">
        <w:trPr>
          <w:gridAfter w:val="1"/>
          <w:wAfter w:w="353" w:type="pct"/>
          <w:cantSplit/>
          <w:trHeight w:val="283"/>
        </w:trPr>
        <w:tc>
          <w:tcPr>
            <w:tcW w:w="1548" w:type="pct"/>
            <w:vAlign w:val="center"/>
          </w:tcPr>
          <w:p w14:paraId="11497D45" w14:textId="77777777" w:rsidR="00960C83" w:rsidRPr="00AF660C" w:rsidRDefault="00AF660C" w:rsidP="00AF660C">
            <w:r w:rsidRPr="002E59F6">
              <w:t>Insert other worries, if relevant</w:t>
            </w:r>
          </w:p>
        </w:tc>
        <w:tc>
          <w:tcPr>
            <w:tcW w:w="1033" w:type="pct"/>
            <w:vAlign w:val="center"/>
          </w:tcPr>
          <w:p w14:paraId="4B576B99" w14:textId="77777777" w:rsidR="00960C83" w:rsidRPr="00AF660C" w:rsidRDefault="00960C83" w:rsidP="00AF660C"/>
        </w:tc>
        <w:tc>
          <w:tcPr>
            <w:tcW w:w="1033" w:type="pct"/>
            <w:vAlign w:val="center"/>
          </w:tcPr>
          <w:p w14:paraId="73C7BAE0" w14:textId="77777777" w:rsidR="00960C83" w:rsidRPr="00AF660C" w:rsidRDefault="00960C83" w:rsidP="00AF660C"/>
        </w:tc>
        <w:tc>
          <w:tcPr>
            <w:tcW w:w="1033" w:type="pct"/>
            <w:vAlign w:val="center"/>
          </w:tcPr>
          <w:p w14:paraId="50590B99" w14:textId="77777777" w:rsidR="00960C83" w:rsidRPr="00AF660C" w:rsidRDefault="00960C83" w:rsidP="00AF660C"/>
        </w:tc>
      </w:tr>
      <w:tr w:rsidR="00AF660C" w:rsidRPr="00AF660C" w14:paraId="0A3ACF9E" w14:textId="77777777" w:rsidTr="00AF660C">
        <w:trPr>
          <w:gridAfter w:val="1"/>
          <w:wAfter w:w="353" w:type="pct"/>
          <w:cantSplit/>
          <w:trHeight w:val="283"/>
        </w:trPr>
        <w:tc>
          <w:tcPr>
            <w:tcW w:w="1548" w:type="pct"/>
            <w:vAlign w:val="center"/>
          </w:tcPr>
          <w:p w14:paraId="528042EF" w14:textId="77777777" w:rsidR="00960C83" w:rsidRPr="00AF660C" w:rsidRDefault="00960C83" w:rsidP="00AF660C"/>
        </w:tc>
        <w:tc>
          <w:tcPr>
            <w:tcW w:w="1033" w:type="pct"/>
            <w:vAlign w:val="center"/>
          </w:tcPr>
          <w:p w14:paraId="1D94B680" w14:textId="77777777" w:rsidR="00960C83" w:rsidRPr="00AF660C" w:rsidRDefault="00960C83" w:rsidP="00AF660C"/>
        </w:tc>
        <w:tc>
          <w:tcPr>
            <w:tcW w:w="1033" w:type="pct"/>
            <w:vAlign w:val="center"/>
          </w:tcPr>
          <w:p w14:paraId="6D2A17A7" w14:textId="77777777" w:rsidR="00960C83" w:rsidRPr="00AF660C" w:rsidRDefault="00960C83" w:rsidP="00AF660C"/>
        </w:tc>
        <w:tc>
          <w:tcPr>
            <w:tcW w:w="1033" w:type="pct"/>
            <w:vAlign w:val="center"/>
          </w:tcPr>
          <w:p w14:paraId="02DA42A1" w14:textId="77777777" w:rsidR="00960C83" w:rsidRPr="00AF660C" w:rsidRDefault="00960C83" w:rsidP="00AF660C"/>
        </w:tc>
      </w:tr>
      <w:tr w:rsidR="00AF660C" w:rsidRPr="00AF660C" w14:paraId="16D4C6D3" w14:textId="77777777" w:rsidTr="00AF660C">
        <w:trPr>
          <w:gridAfter w:val="1"/>
          <w:wAfter w:w="353" w:type="pct"/>
          <w:cantSplit/>
          <w:trHeight w:val="283"/>
        </w:trPr>
        <w:tc>
          <w:tcPr>
            <w:tcW w:w="1548" w:type="pct"/>
            <w:vAlign w:val="center"/>
          </w:tcPr>
          <w:p w14:paraId="0D3B8B90" w14:textId="77777777" w:rsidR="00960C83" w:rsidRPr="00AF660C" w:rsidRDefault="00960C83" w:rsidP="00AF660C"/>
        </w:tc>
        <w:tc>
          <w:tcPr>
            <w:tcW w:w="1033" w:type="pct"/>
            <w:vAlign w:val="center"/>
          </w:tcPr>
          <w:p w14:paraId="4065CF65" w14:textId="77777777" w:rsidR="00960C83" w:rsidRPr="00AF660C" w:rsidRDefault="00960C83" w:rsidP="00AF660C"/>
        </w:tc>
        <w:tc>
          <w:tcPr>
            <w:tcW w:w="1033" w:type="pct"/>
            <w:vAlign w:val="center"/>
          </w:tcPr>
          <w:p w14:paraId="1CD23A33" w14:textId="77777777" w:rsidR="00960C83" w:rsidRPr="00AF660C" w:rsidRDefault="00960C83" w:rsidP="00AF660C"/>
        </w:tc>
        <w:tc>
          <w:tcPr>
            <w:tcW w:w="1033" w:type="pct"/>
            <w:vAlign w:val="center"/>
          </w:tcPr>
          <w:p w14:paraId="480F87AD" w14:textId="77777777" w:rsidR="00960C83" w:rsidRPr="00AF660C" w:rsidRDefault="00960C83" w:rsidP="00AF660C"/>
        </w:tc>
      </w:tr>
      <w:tr w:rsidR="00AF660C" w:rsidRPr="00AF660C" w14:paraId="7E136F81" w14:textId="77777777" w:rsidTr="00AF660C">
        <w:trPr>
          <w:gridAfter w:val="1"/>
          <w:wAfter w:w="353" w:type="pct"/>
          <w:cantSplit/>
          <w:trHeight w:val="283"/>
        </w:trPr>
        <w:tc>
          <w:tcPr>
            <w:tcW w:w="1548" w:type="pct"/>
            <w:vAlign w:val="center"/>
          </w:tcPr>
          <w:p w14:paraId="7BDC515C" w14:textId="77777777" w:rsidR="00AF660C" w:rsidRPr="00AF660C" w:rsidRDefault="00AF660C" w:rsidP="00AF660C"/>
        </w:tc>
        <w:tc>
          <w:tcPr>
            <w:tcW w:w="1033" w:type="pct"/>
            <w:vAlign w:val="center"/>
          </w:tcPr>
          <w:p w14:paraId="4E2A25EA" w14:textId="77777777" w:rsidR="00AF660C" w:rsidRPr="00AF660C" w:rsidRDefault="00AF660C" w:rsidP="00AF660C"/>
        </w:tc>
        <w:tc>
          <w:tcPr>
            <w:tcW w:w="1033" w:type="pct"/>
            <w:vAlign w:val="center"/>
          </w:tcPr>
          <w:p w14:paraId="41FD66A3" w14:textId="77777777" w:rsidR="00AF660C" w:rsidRPr="00AF660C" w:rsidRDefault="00AF660C" w:rsidP="00AF660C"/>
        </w:tc>
        <w:tc>
          <w:tcPr>
            <w:tcW w:w="1033" w:type="pct"/>
            <w:vAlign w:val="center"/>
          </w:tcPr>
          <w:p w14:paraId="315752E2" w14:textId="77777777" w:rsidR="00AF660C" w:rsidRPr="00AF660C" w:rsidRDefault="00AF660C" w:rsidP="00AF660C"/>
        </w:tc>
      </w:tr>
      <w:tr w:rsidR="00AF660C" w:rsidRPr="00AF660C" w14:paraId="5961F222" w14:textId="77777777" w:rsidTr="00AF660C">
        <w:trPr>
          <w:gridAfter w:val="1"/>
          <w:wAfter w:w="353" w:type="pct"/>
          <w:cantSplit/>
          <w:trHeight w:val="283"/>
        </w:trPr>
        <w:tc>
          <w:tcPr>
            <w:tcW w:w="1548" w:type="pct"/>
            <w:vAlign w:val="center"/>
          </w:tcPr>
          <w:p w14:paraId="4AA9AC09" w14:textId="77777777" w:rsidR="00AF660C" w:rsidRPr="00AF660C" w:rsidRDefault="00AF660C" w:rsidP="00AF660C"/>
        </w:tc>
        <w:tc>
          <w:tcPr>
            <w:tcW w:w="1033" w:type="pct"/>
            <w:vAlign w:val="center"/>
          </w:tcPr>
          <w:p w14:paraId="6A39BEFE" w14:textId="77777777" w:rsidR="00AF660C" w:rsidRPr="00AF660C" w:rsidRDefault="00AF660C" w:rsidP="00AF660C"/>
        </w:tc>
        <w:tc>
          <w:tcPr>
            <w:tcW w:w="1033" w:type="pct"/>
            <w:vAlign w:val="center"/>
          </w:tcPr>
          <w:p w14:paraId="4460FB6D" w14:textId="77777777" w:rsidR="00AF660C" w:rsidRPr="00AF660C" w:rsidRDefault="00AF660C" w:rsidP="00AF660C"/>
        </w:tc>
        <w:tc>
          <w:tcPr>
            <w:tcW w:w="1033" w:type="pct"/>
            <w:vAlign w:val="center"/>
          </w:tcPr>
          <w:p w14:paraId="579A66AD" w14:textId="77777777" w:rsidR="00AF660C" w:rsidRPr="00AF660C" w:rsidRDefault="00AF660C" w:rsidP="00AF660C"/>
        </w:tc>
      </w:tr>
      <w:tr w:rsidR="00AF660C" w:rsidRPr="00AF660C" w14:paraId="59BBD22C" w14:textId="77777777" w:rsidTr="00AF660C">
        <w:trPr>
          <w:gridAfter w:val="1"/>
          <w:wAfter w:w="353" w:type="pct"/>
          <w:cantSplit/>
          <w:trHeight w:val="283"/>
        </w:trPr>
        <w:tc>
          <w:tcPr>
            <w:tcW w:w="1548" w:type="pct"/>
            <w:vAlign w:val="center"/>
          </w:tcPr>
          <w:p w14:paraId="1D92E2C9" w14:textId="77777777" w:rsidR="00AF660C" w:rsidRPr="00AF660C" w:rsidRDefault="00AF660C" w:rsidP="00AF660C">
            <w:pPr>
              <w:jc w:val="right"/>
              <w:rPr>
                <w:b/>
              </w:rPr>
            </w:pPr>
            <w:r w:rsidRPr="00AF660C">
              <w:rPr>
                <w:b/>
              </w:rPr>
              <w:t>Totals</w:t>
            </w:r>
          </w:p>
        </w:tc>
        <w:tc>
          <w:tcPr>
            <w:tcW w:w="1033" w:type="pct"/>
            <w:vAlign w:val="center"/>
          </w:tcPr>
          <w:p w14:paraId="27130A18" w14:textId="77777777" w:rsidR="00AF660C" w:rsidRPr="00AF660C" w:rsidRDefault="00AF660C" w:rsidP="00AF660C"/>
        </w:tc>
        <w:tc>
          <w:tcPr>
            <w:tcW w:w="1033" w:type="pct"/>
            <w:vAlign w:val="center"/>
          </w:tcPr>
          <w:p w14:paraId="207702BA" w14:textId="77777777" w:rsidR="00AF660C" w:rsidRPr="00AF660C" w:rsidRDefault="00AF660C" w:rsidP="00AF660C"/>
        </w:tc>
        <w:tc>
          <w:tcPr>
            <w:tcW w:w="1033" w:type="pct"/>
            <w:vAlign w:val="center"/>
          </w:tcPr>
          <w:p w14:paraId="10B06267" w14:textId="77777777" w:rsidR="00AF660C" w:rsidRPr="00AF660C" w:rsidRDefault="00AF660C" w:rsidP="00AF660C"/>
        </w:tc>
      </w:tr>
    </w:tbl>
    <w:p w14:paraId="157ACA23" w14:textId="77777777" w:rsidR="00960C83" w:rsidRPr="008A7C53" w:rsidRDefault="00960C83" w:rsidP="006918E0">
      <w:pPr>
        <w:pStyle w:val="Heading5"/>
        <w:rPr>
          <w:color w:val="4D2EAF"/>
        </w:rPr>
      </w:pPr>
      <w:r w:rsidRPr="008A7C53">
        <w:rPr>
          <w:color w:val="4D2EAF"/>
        </w:rPr>
        <w:t>How worried are you about these things?</w:t>
      </w:r>
    </w:p>
    <w:p w14:paraId="22A966A0" w14:textId="77777777" w:rsidR="00960C83" w:rsidRPr="006918E0" w:rsidRDefault="00960C83" w:rsidP="006918E0">
      <w:pPr>
        <w:pStyle w:val="BodyTextFirstIndent"/>
      </w:pPr>
      <w:r w:rsidRPr="006918E0">
        <w:rPr>
          <w:b/>
        </w:rPr>
        <w:t>0</w:t>
      </w:r>
      <w:r w:rsidRPr="006918E0">
        <w:t xml:space="preserve"> = not at all</w:t>
      </w:r>
    </w:p>
    <w:p w14:paraId="57D2CDA8" w14:textId="77777777" w:rsidR="00960C83" w:rsidRPr="006918E0" w:rsidRDefault="00960C83" w:rsidP="006918E0">
      <w:pPr>
        <w:pStyle w:val="BodyTextFirstIndent"/>
      </w:pPr>
      <w:r w:rsidRPr="006918E0">
        <w:rPr>
          <w:b/>
        </w:rPr>
        <w:t>1</w:t>
      </w:r>
      <w:r w:rsidRPr="006918E0">
        <w:t xml:space="preserve"> = a bit</w:t>
      </w:r>
    </w:p>
    <w:p w14:paraId="4D289573" w14:textId="77777777" w:rsidR="00960C83" w:rsidRPr="006918E0" w:rsidRDefault="00960C83" w:rsidP="006918E0">
      <w:pPr>
        <w:pStyle w:val="BodyTextFirstIndent"/>
      </w:pPr>
      <w:r w:rsidRPr="006918E0">
        <w:rPr>
          <w:b/>
        </w:rPr>
        <w:t>2</w:t>
      </w:r>
      <w:r w:rsidRPr="006918E0">
        <w:t xml:space="preserve"> = quite a lot</w:t>
      </w:r>
    </w:p>
    <w:p w14:paraId="28FA3A70" w14:textId="77777777" w:rsidR="00960C83" w:rsidRPr="006918E0" w:rsidRDefault="00960C83" w:rsidP="006918E0">
      <w:pPr>
        <w:pStyle w:val="BodyTextFirstIndent"/>
      </w:pPr>
      <w:r w:rsidRPr="006918E0">
        <w:rPr>
          <w:b/>
        </w:rPr>
        <w:t>3</w:t>
      </w:r>
      <w:r w:rsidRPr="006918E0">
        <w:t xml:space="preserve"> = really worried</w:t>
      </w:r>
    </w:p>
    <w:tbl>
      <w:tblPr>
        <w:tblStyle w:val="TableGrid"/>
        <w:tblW w:w="0" w:type="auto"/>
        <w:tblBorders>
          <w:top w:val="single" w:sz="4" w:space="0" w:color="0B2283"/>
          <w:left w:val="single" w:sz="4" w:space="0" w:color="0B2283"/>
          <w:bottom w:val="single" w:sz="4" w:space="0" w:color="0B2283"/>
          <w:right w:val="single" w:sz="4" w:space="0" w:color="0B2283"/>
          <w:insideH w:val="single" w:sz="4" w:space="0" w:color="0B2283"/>
          <w:insideV w:val="single" w:sz="4" w:space="0" w:color="0B2283"/>
        </w:tblBorders>
        <w:tblLook w:val="04A0" w:firstRow="1" w:lastRow="0" w:firstColumn="1" w:lastColumn="0" w:noHBand="0" w:noVBand="1"/>
      </w:tblPr>
      <w:tblGrid>
        <w:gridCol w:w="10314"/>
      </w:tblGrid>
      <w:tr w:rsidR="00960C83" w:rsidRPr="00AF660C" w14:paraId="0A852D5B" w14:textId="77777777" w:rsidTr="006918E0">
        <w:tc>
          <w:tcPr>
            <w:tcW w:w="10314" w:type="dxa"/>
            <w:tcBorders>
              <w:top w:val="nil"/>
              <w:left w:val="nil"/>
              <w:right w:val="nil"/>
            </w:tcBorders>
            <w:vAlign w:val="center"/>
          </w:tcPr>
          <w:p w14:paraId="22A0B67A" w14:textId="77777777" w:rsidR="00960C83" w:rsidRPr="00AF660C" w:rsidRDefault="00960C83" w:rsidP="00AF660C">
            <w:r w:rsidRPr="00AF660C">
              <w:t>Teacher’s comments or actions</w:t>
            </w:r>
          </w:p>
        </w:tc>
      </w:tr>
      <w:tr w:rsidR="00960C83" w:rsidRPr="00AF660C" w14:paraId="055F5F83" w14:textId="77777777" w:rsidTr="006918E0">
        <w:tc>
          <w:tcPr>
            <w:tcW w:w="10314" w:type="dxa"/>
            <w:tcBorders>
              <w:left w:val="nil"/>
              <w:right w:val="nil"/>
            </w:tcBorders>
            <w:vAlign w:val="center"/>
          </w:tcPr>
          <w:p w14:paraId="3229B707" w14:textId="77777777" w:rsidR="00960C83" w:rsidRPr="00AF660C" w:rsidRDefault="00960C83" w:rsidP="00AF660C"/>
        </w:tc>
      </w:tr>
      <w:tr w:rsidR="00960C83" w:rsidRPr="00AF660C" w14:paraId="45DB058D" w14:textId="77777777" w:rsidTr="006918E0">
        <w:tc>
          <w:tcPr>
            <w:tcW w:w="10314" w:type="dxa"/>
            <w:tcBorders>
              <w:left w:val="nil"/>
              <w:right w:val="nil"/>
            </w:tcBorders>
            <w:vAlign w:val="center"/>
          </w:tcPr>
          <w:p w14:paraId="36DFE182" w14:textId="77777777" w:rsidR="00960C83" w:rsidRPr="00AF660C" w:rsidRDefault="00960C83" w:rsidP="00AF660C"/>
        </w:tc>
      </w:tr>
      <w:tr w:rsidR="00960C83" w:rsidRPr="00AF660C" w14:paraId="4AEC357B" w14:textId="77777777" w:rsidTr="006918E0">
        <w:tc>
          <w:tcPr>
            <w:tcW w:w="10314" w:type="dxa"/>
            <w:tcBorders>
              <w:left w:val="nil"/>
              <w:right w:val="nil"/>
            </w:tcBorders>
            <w:vAlign w:val="center"/>
          </w:tcPr>
          <w:p w14:paraId="7E70DD71" w14:textId="77777777" w:rsidR="00960C83" w:rsidRPr="00AF660C" w:rsidRDefault="00960C83" w:rsidP="00AF660C"/>
        </w:tc>
      </w:tr>
      <w:tr w:rsidR="00960C83" w:rsidRPr="00AF660C" w14:paraId="5C2666F4" w14:textId="77777777" w:rsidTr="006918E0">
        <w:tc>
          <w:tcPr>
            <w:tcW w:w="10314" w:type="dxa"/>
            <w:tcBorders>
              <w:left w:val="nil"/>
              <w:right w:val="nil"/>
            </w:tcBorders>
            <w:vAlign w:val="center"/>
          </w:tcPr>
          <w:p w14:paraId="62CC8C12" w14:textId="77777777" w:rsidR="00960C83" w:rsidRPr="00AF660C" w:rsidRDefault="00960C83" w:rsidP="00AF660C"/>
        </w:tc>
      </w:tr>
      <w:tr w:rsidR="00960C83" w:rsidRPr="00AF660C" w14:paraId="2131421D" w14:textId="77777777" w:rsidTr="006918E0">
        <w:tc>
          <w:tcPr>
            <w:tcW w:w="10314" w:type="dxa"/>
            <w:tcBorders>
              <w:left w:val="nil"/>
              <w:right w:val="nil"/>
            </w:tcBorders>
            <w:vAlign w:val="center"/>
          </w:tcPr>
          <w:p w14:paraId="4848855E" w14:textId="77777777" w:rsidR="00960C83" w:rsidRPr="00AF660C" w:rsidRDefault="00960C83" w:rsidP="00AF660C"/>
        </w:tc>
      </w:tr>
    </w:tbl>
    <w:p w14:paraId="79C219A4" w14:textId="77777777" w:rsidR="000C0949" w:rsidRPr="00DF25B9" w:rsidRDefault="000C0949" w:rsidP="00DF25B9"/>
    <w:p w14:paraId="265E90E1" w14:textId="77777777" w:rsidR="00177B42" w:rsidRDefault="00177B42" w:rsidP="00DF25B9">
      <w:pPr>
        <w:sectPr w:rsidR="00177B42" w:rsidSect="000B29CB">
          <w:footerReference w:type="default" r:id="rId40"/>
          <w:pgSz w:w="11907" w:h="16840" w:code="9"/>
          <w:pgMar w:top="1701" w:right="567" w:bottom="1134" w:left="567" w:header="567" w:footer="567" w:gutter="0"/>
          <w:cols w:space="720"/>
        </w:sectPr>
      </w:pPr>
    </w:p>
    <w:p w14:paraId="14E8DB96" w14:textId="77777777" w:rsidR="000C0949" w:rsidRPr="00063F93" w:rsidRDefault="00602BC8" w:rsidP="00290E2E">
      <w:pPr>
        <w:pStyle w:val="Heading1"/>
        <w:rPr>
          <w:color w:val="74BF43"/>
        </w:rPr>
      </w:pPr>
      <w:bookmarkStart w:id="10" w:name="_Toc378839936"/>
      <w:r w:rsidRPr="00063F93">
        <w:rPr>
          <w:color w:val="74BF43"/>
        </w:rPr>
        <w:lastRenderedPageBreak/>
        <w:t>Behaving appropriately</w:t>
      </w:r>
      <w:bookmarkEnd w:id="10"/>
    </w:p>
    <w:p w14:paraId="443CC6C9" w14:textId="77777777" w:rsidR="000C0949" w:rsidRPr="00DF25B9" w:rsidRDefault="00602BC8" w:rsidP="00DF25B9">
      <w:r w:rsidRPr="00DF25B9">
        <w:t>Another competenc</w:t>
      </w:r>
      <w:r w:rsidR="00C314EB" w:rsidRPr="00DF25B9">
        <w:t>y</w:t>
      </w:r>
      <w:r w:rsidRPr="00DF25B9">
        <w:t xml:space="preserve"> students undertaking</w:t>
      </w:r>
      <w:r w:rsidR="00067E85">
        <w:t xml:space="preserve"> </w:t>
      </w:r>
      <w:r w:rsidRPr="00DF25B9">
        <w:t>travel education</w:t>
      </w:r>
      <w:r w:rsidR="00067E85">
        <w:t xml:space="preserve"> </w:t>
      </w:r>
      <w:r w:rsidRPr="00DF25B9">
        <w:t>are required to demonstrate is appropriate behaviour while travelling, which needs</w:t>
      </w:r>
      <w:r w:rsidR="00067E85">
        <w:t xml:space="preserve"> </w:t>
      </w:r>
      <w:r w:rsidRPr="00DF25B9">
        <w:t>to be taught explicitly.</w:t>
      </w:r>
    </w:p>
    <w:p w14:paraId="6AA2D6D2" w14:textId="77777777" w:rsidR="000C0949" w:rsidRPr="00DF25B9" w:rsidRDefault="00602BC8" w:rsidP="00DF25B9">
      <w:r w:rsidRPr="00DF25B9">
        <w:t>The school’s student engagement policy and rules apply to the student while travelling and should be reinforced as part of the practical experience.</w:t>
      </w:r>
      <w:r w:rsidR="00067E85">
        <w:t xml:space="preserve"> </w:t>
      </w:r>
      <w:r w:rsidRPr="00DF25B9">
        <w:t>In addition, students need to understand:</w:t>
      </w:r>
    </w:p>
    <w:p w14:paraId="04183346" w14:textId="77777777" w:rsidR="000C0949" w:rsidRPr="00DF25B9" w:rsidRDefault="00602BC8" w:rsidP="008A7C53">
      <w:pPr>
        <w:pStyle w:val="ListBullet"/>
      </w:pPr>
      <w:r w:rsidRPr="00DF25B9">
        <w:t>An awareness of personal space and that of others and how this might be different on public transport depending on how crowded it is.</w:t>
      </w:r>
    </w:p>
    <w:p w14:paraId="2F73B702" w14:textId="77777777" w:rsidR="000C0949" w:rsidRPr="00DF25B9" w:rsidRDefault="00602BC8" w:rsidP="008A7C53">
      <w:pPr>
        <w:pStyle w:val="ListBullet"/>
      </w:pPr>
      <w:r w:rsidRPr="00DF25B9">
        <w:t>Where to stand/sit at the stop</w:t>
      </w:r>
      <w:r w:rsidR="00067E85">
        <w:t xml:space="preserve"> </w:t>
      </w:r>
      <w:r w:rsidRPr="00DF25B9">
        <w:t>or on the platform.</w:t>
      </w:r>
    </w:p>
    <w:p w14:paraId="05409282" w14:textId="77777777" w:rsidR="000C0949" w:rsidRPr="00DF25B9" w:rsidRDefault="00602BC8" w:rsidP="008A7C53">
      <w:pPr>
        <w:pStyle w:val="ListBullet"/>
      </w:pPr>
      <w:r w:rsidRPr="00DF25B9">
        <w:t>Where to sit/stand in the vehicle/carriage.</w:t>
      </w:r>
      <w:r w:rsidR="00067E85">
        <w:t xml:space="preserve"> </w:t>
      </w:r>
      <w:r w:rsidRPr="00DF25B9">
        <w:t>On buses and trains, students to be encouraged to sit as near to the driver as possible.</w:t>
      </w:r>
    </w:p>
    <w:p w14:paraId="19414358" w14:textId="77777777" w:rsidR="000C0949" w:rsidRPr="00DF25B9" w:rsidRDefault="00602BC8" w:rsidP="008A7C53">
      <w:pPr>
        <w:pStyle w:val="ListBullet"/>
      </w:pPr>
      <w:r w:rsidRPr="00DF25B9">
        <w:t>Placement of bags and other items being carried.</w:t>
      </w:r>
    </w:p>
    <w:p w14:paraId="77C150B2" w14:textId="77777777" w:rsidR="000C0949" w:rsidRPr="00DF25B9" w:rsidRDefault="00602BC8" w:rsidP="008A7C53">
      <w:pPr>
        <w:pStyle w:val="ListBullet"/>
      </w:pPr>
      <w:r w:rsidRPr="00DF25B9">
        <w:t>How and when to interact with the driver.</w:t>
      </w:r>
    </w:p>
    <w:p w14:paraId="4E41B2AD" w14:textId="77777777" w:rsidR="000C0949" w:rsidRPr="00DF25B9" w:rsidRDefault="00602BC8" w:rsidP="008A7C53">
      <w:pPr>
        <w:pStyle w:val="ListBullet"/>
      </w:pPr>
      <w:r w:rsidRPr="00DF25B9">
        <w:t>How to interact with other passengers.</w:t>
      </w:r>
    </w:p>
    <w:p w14:paraId="497073FC" w14:textId="77777777" w:rsidR="000C0949" w:rsidRPr="00DF25B9" w:rsidRDefault="00602BC8" w:rsidP="008A7C53">
      <w:pPr>
        <w:pStyle w:val="ListBullet"/>
      </w:pPr>
      <w:r w:rsidRPr="00DF25B9">
        <w:t>How and who to ask for information or assistance.</w:t>
      </w:r>
    </w:p>
    <w:p w14:paraId="7A1E5BEA" w14:textId="77777777" w:rsidR="000C0949" w:rsidRPr="00DF25B9" w:rsidRDefault="00602BC8" w:rsidP="008A7C53">
      <w:pPr>
        <w:pStyle w:val="ListBullet"/>
      </w:pPr>
      <w:r w:rsidRPr="00DF25B9">
        <w:t>Courtesy to elderly or other passengers with special needs.</w:t>
      </w:r>
    </w:p>
    <w:p w14:paraId="79B92A3F" w14:textId="77777777" w:rsidR="000C0949" w:rsidRPr="00DF25B9" w:rsidRDefault="00602BC8" w:rsidP="008A7C53">
      <w:pPr>
        <w:pStyle w:val="ListBullet"/>
      </w:pPr>
      <w:r w:rsidRPr="00DF25B9">
        <w:t xml:space="preserve">How to respond </w:t>
      </w:r>
      <w:r w:rsidR="00C314EB" w:rsidRPr="00DF25B9">
        <w:t>t</w:t>
      </w:r>
      <w:r w:rsidRPr="00DF25B9">
        <w:t>o anti-social behaviour.</w:t>
      </w:r>
    </w:p>
    <w:p w14:paraId="4F96B809" w14:textId="77777777" w:rsidR="000C0949" w:rsidRPr="00DF25B9" w:rsidRDefault="00602BC8" w:rsidP="00DF25B9">
      <w:r w:rsidRPr="00DF25B9">
        <w:t>Consequences for inappropriate or unsafe behaviour while travelling independently will be consistent with the school’s student engagement policy.</w:t>
      </w:r>
    </w:p>
    <w:p w14:paraId="641F0291" w14:textId="77777777" w:rsidR="000C0949" w:rsidRPr="00DF25B9" w:rsidRDefault="00602BC8" w:rsidP="00DF25B9">
      <w:r w:rsidRPr="00DF25B9">
        <w:t>Observing the behaviour of other passengers and discussing this with the student can provide useful models for students about what is and is not appropriate behaviour and the social norms on public transport.</w:t>
      </w:r>
    </w:p>
    <w:p w14:paraId="14B25197" w14:textId="77777777" w:rsidR="000C0949" w:rsidRPr="00DF25B9" w:rsidRDefault="000C0949" w:rsidP="00DF25B9"/>
    <w:p w14:paraId="17F0CA53" w14:textId="77777777" w:rsidR="000C0949" w:rsidRPr="00063F93" w:rsidRDefault="00602BC8" w:rsidP="008A7C53">
      <w:pPr>
        <w:pStyle w:val="Heading1"/>
        <w:rPr>
          <w:color w:val="74BF43"/>
        </w:rPr>
      </w:pPr>
      <w:bookmarkStart w:id="11" w:name="_Toc378839937"/>
      <w:r w:rsidRPr="00063F93">
        <w:rPr>
          <w:color w:val="74BF43"/>
        </w:rPr>
        <w:lastRenderedPageBreak/>
        <w:t>Staying safe</w:t>
      </w:r>
      <w:bookmarkEnd w:id="11"/>
    </w:p>
    <w:p w14:paraId="0B8E9C09" w14:textId="77777777" w:rsidR="000C0949" w:rsidRPr="00DF25B9" w:rsidRDefault="00602BC8" w:rsidP="00DF25B9">
      <w:r w:rsidRPr="00DF25B9">
        <w:t>In addition</w:t>
      </w:r>
      <w:r w:rsidR="00067E85">
        <w:t xml:space="preserve"> </w:t>
      </w:r>
      <w:r w:rsidRPr="00DF25B9">
        <w:t>to the risk mitigation registers</w:t>
      </w:r>
      <w:r w:rsidR="00067E85">
        <w:t xml:space="preserve"> </w:t>
      </w:r>
      <w:r w:rsidRPr="00DF25B9">
        <w:t>other tools to help keep students safe while they are being travel educated are a mobile phone</w:t>
      </w:r>
      <w:r w:rsidR="00067E85">
        <w:t xml:space="preserve"> </w:t>
      </w:r>
      <w:r w:rsidRPr="00DF25B9">
        <w:t>and travel information card.</w:t>
      </w:r>
    </w:p>
    <w:p w14:paraId="7904BC7D" w14:textId="77777777" w:rsidR="000C0949" w:rsidRPr="00063F93" w:rsidRDefault="00602BC8" w:rsidP="008A7C53">
      <w:pPr>
        <w:pStyle w:val="Heading3"/>
        <w:rPr>
          <w:color w:val="F68E1E"/>
        </w:rPr>
      </w:pPr>
      <w:r w:rsidRPr="00063F93">
        <w:rPr>
          <w:color w:val="F68E1E"/>
        </w:rPr>
        <w:t>Mobile phones</w:t>
      </w:r>
    </w:p>
    <w:p w14:paraId="45C00298" w14:textId="77777777" w:rsidR="000C0949" w:rsidRPr="00DF25B9" w:rsidRDefault="00602BC8" w:rsidP="00DF25B9">
      <w:r w:rsidRPr="00DF25B9">
        <w:t>It is preferable</w:t>
      </w:r>
      <w:r w:rsidR="00067E85">
        <w:t xml:space="preserve"> </w:t>
      </w:r>
      <w:r w:rsidRPr="00DF25B9">
        <w:t>that all students participating</w:t>
      </w:r>
      <w:r w:rsidR="00067E85">
        <w:t xml:space="preserve"> </w:t>
      </w:r>
      <w:r w:rsidRPr="00DF25B9">
        <w:t>in advanced</w:t>
      </w:r>
      <w:r w:rsidR="00067E85">
        <w:t xml:space="preserve"> </w:t>
      </w:r>
      <w:r w:rsidRPr="00DF25B9">
        <w:t>travel education</w:t>
      </w:r>
      <w:r w:rsidR="00067E85">
        <w:t xml:space="preserve"> </w:t>
      </w:r>
      <w:r w:rsidRPr="00DF25B9">
        <w:t>have a working mobile phone;</w:t>
      </w:r>
      <w:r w:rsidR="00067E85">
        <w:t xml:space="preserve"> </w:t>
      </w:r>
      <w:r w:rsidRPr="00DF25B9">
        <w:t>however it is understood that not all parents</w:t>
      </w:r>
      <w:r w:rsidR="00067E85">
        <w:t xml:space="preserve"> </w:t>
      </w:r>
      <w:r w:rsidRPr="00DF25B9">
        <w:t>are able to provide one.</w:t>
      </w:r>
      <w:r w:rsidR="00067E85">
        <w:t xml:space="preserve"> </w:t>
      </w:r>
      <w:r w:rsidRPr="00DF25B9">
        <w:t>It is a school-based decision as to whether a mobile phone</w:t>
      </w:r>
      <w:r w:rsidR="00067E85">
        <w:t xml:space="preserve"> </w:t>
      </w:r>
      <w:r w:rsidRPr="00DF25B9">
        <w:t>is a requirement</w:t>
      </w:r>
      <w:r w:rsidR="00067E85">
        <w:t xml:space="preserve"> </w:t>
      </w:r>
      <w:r w:rsidRPr="00DF25B9">
        <w:t>for participation</w:t>
      </w:r>
      <w:r w:rsidR="00067E85">
        <w:t xml:space="preserve"> </w:t>
      </w:r>
      <w:r w:rsidRPr="00DF25B9">
        <w:t>in advanced</w:t>
      </w:r>
      <w:r w:rsidR="00067E85">
        <w:t xml:space="preserve"> </w:t>
      </w:r>
      <w:r w:rsidRPr="00DF25B9">
        <w:t>travel education.</w:t>
      </w:r>
    </w:p>
    <w:p w14:paraId="72304C5E" w14:textId="77777777" w:rsidR="000C0949" w:rsidRPr="00DF25B9" w:rsidRDefault="00602BC8" w:rsidP="00DF25B9">
      <w:r w:rsidRPr="00DF25B9">
        <w:t>For students that do have a mobile phone,</w:t>
      </w:r>
      <w:r w:rsidR="00067E85">
        <w:t xml:space="preserve"> </w:t>
      </w:r>
      <w:r w:rsidRPr="00DF25B9">
        <w:t>it should be carried by them at all times when travelling independently.</w:t>
      </w:r>
      <w:r w:rsidR="00067E85">
        <w:t xml:space="preserve"> </w:t>
      </w:r>
      <w:r w:rsidRPr="00DF25B9">
        <w:t>In the event of an emergency or unforseen</w:t>
      </w:r>
      <w:r w:rsidR="00067E85">
        <w:t xml:space="preserve"> </w:t>
      </w:r>
      <w:r w:rsidRPr="00DF25B9">
        <w:t>situation, the student can contact the school, parents</w:t>
      </w:r>
      <w:r w:rsidR="00067E85">
        <w:t xml:space="preserve"> </w:t>
      </w:r>
      <w:r w:rsidRPr="00DF25B9">
        <w:t>or other carers or emergency services.</w:t>
      </w:r>
    </w:p>
    <w:p w14:paraId="41EEB978" w14:textId="77777777" w:rsidR="000C0949" w:rsidRPr="00DF25B9" w:rsidRDefault="00602BC8" w:rsidP="008A7C53">
      <w:pPr>
        <w:pStyle w:val="BodyText"/>
      </w:pPr>
      <w:r w:rsidRPr="00DF25B9">
        <w:t>Parents should ensure:</w:t>
      </w:r>
    </w:p>
    <w:p w14:paraId="7E4E0C14" w14:textId="77777777" w:rsidR="000C0949" w:rsidRPr="00DF25B9" w:rsidRDefault="00602BC8" w:rsidP="008A7C53">
      <w:pPr>
        <w:pStyle w:val="ListBullet"/>
      </w:pPr>
      <w:r w:rsidRPr="00DF25B9">
        <w:t>Their child’s mobile phone</w:t>
      </w:r>
      <w:r w:rsidR="00067E85">
        <w:t xml:space="preserve"> </w:t>
      </w:r>
      <w:r w:rsidRPr="00DF25B9">
        <w:t>has sufficient credit.</w:t>
      </w:r>
    </w:p>
    <w:p w14:paraId="13325327" w14:textId="77777777" w:rsidR="000C0949" w:rsidRPr="00DF25B9" w:rsidRDefault="00602BC8" w:rsidP="008A7C53">
      <w:pPr>
        <w:pStyle w:val="ListBullet"/>
      </w:pPr>
      <w:r w:rsidRPr="00DF25B9">
        <w:t>Their child can use the phone</w:t>
      </w:r>
      <w:r w:rsidR="00067E85">
        <w:t xml:space="preserve"> </w:t>
      </w:r>
      <w:r w:rsidRPr="00DF25B9">
        <w:t>effectively.</w:t>
      </w:r>
    </w:p>
    <w:p w14:paraId="0CACCAA0" w14:textId="77777777" w:rsidR="000C0949" w:rsidRPr="00DF25B9" w:rsidRDefault="00602BC8" w:rsidP="008A7C53">
      <w:pPr>
        <w:pStyle w:val="ListBullet"/>
      </w:pPr>
      <w:r w:rsidRPr="00DF25B9">
        <w:t>Relevant family contact numbers</w:t>
      </w:r>
      <w:r w:rsidR="00067E85">
        <w:t xml:space="preserve"> </w:t>
      </w:r>
      <w:r w:rsidRPr="00DF25B9">
        <w:t>are programmed</w:t>
      </w:r>
      <w:r w:rsidR="00067E85">
        <w:t xml:space="preserve"> </w:t>
      </w:r>
      <w:r w:rsidRPr="00DF25B9">
        <w:t>into the mobile phone.</w:t>
      </w:r>
    </w:p>
    <w:p w14:paraId="5BE60C3A" w14:textId="77777777" w:rsidR="000C0949" w:rsidRPr="00DF25B9" w:rsidRDefault="00602BC8" w:rsidP="008A7C53">
      <w:pPr>
        <w:pStyle w:val="BodyText"/>
      </w:pPr>
      <w:r w:rsidRPr="00DF25B9">
        <w:t>Schools should ensure:</w:t>
      </w:r>
    </w:p>
    <w:p w14:paraId="236FFE70" w14:textId="77777777" w:rsidR="000B4628" w:rsidRDefault="000B4628" w:rsidP="008A7C53">
      <w:pPr>
        <w:pStyle w:val="ListBullet"/>
      </w:pPr>
      <w:r>
        <w:t>Students are able to use the phone effectively.</w:t>
      </w:r>
    </w:p>
    <w:p w14:paraId="1A80E1B6" w14:textId="77777777" w:rsidR="000C0949" w:rsidRPr="00DF25B9" w:rsidRDefault="00602BC8" w:rsidP="008A7C53">
      <w:pPr>
        <w:pStyle w:val="ListBullet"/>
      </w:pPr>
      <w:r w:rsidRPr="00DF25B9">
        <w:t>The school’s number and other relevant emergency numbers are programmed into the mobile phone.</w:t>
      </w:r>
    </w:p>
    <w:p w14:paraId="5D5FC07B" w14:textId="77777777" w:rsidR="000C0949" w:rsidRPr="00DF25B9" w:rsidRDefault="00602BC8" w:rsidP="008A7C53">
      <w:pPr>
        <w:pStyle w:val="ListBullet"/>
      </w:pPr>
      <w:r w:rsidRPr="00DF25B9">
        <w:t>Relevant public transport apps from the Public Transport Victoria (PTV) website are</w:t>
      </w:r>
      <w:r w:rsidR="00E87A18" w:rsidRPr="00DF25B9">
        <w:t xml:space="preserve"> </w:t>
      </w:r>
      <w:hyperlink r:id="rId41">
        <w:r w:rsidRPr="00DF25B9">
          <w:rPr>
            <w:rStyle w:val="Hyperlink"/>
          </w:rPr>
          <w:t>(http://ptv.vic.gov.au</w:t>
        </w:r>
      </w:hyperlink>
      <w:hyperlink>
        <w:proofErr w:type="gramStart"/>
        <w:r w:rsidRPr="00DF25B9">
          <w:rPr>
            <w:rStyle w:val="Hyperlink"/>
          </w:rPr>
          <w:t>/ )</w:t>
        </w:r>
        <w:proofErr w:type="gramEnd"/>
        <w:r w:rsidRPr="00DF25B9">
          <w:rPr>
            <w:rStyle w:val="Hyperlink"/>
          </w:rPr>
          <w:t xml:space="preserve"> downloaded to smart phones.</w:t>
        </w:r>
      </w:hyperlink>
    </w:p>
    <w:p w14:paraId="3D6825D2" w14:textId="77777777" w:rsidR="000C0949" w:rsidRPr="00DF25B9" w:rsidRDefault="00602BC8" w:rsidP="008A7C53">
      <w:pPr>
        <w:pStyle w:val="ListBullet"/>
      </w:pPr>
      <w:r w:rsidRPr="00DF25B9">
        <w:t>Students are shown how to describe where they are e.g. street signs, landmarks,</w:t>
      </w:r>
      <w:r w:rsidR="00E87A18" w:rsidRPr="00DF25B9">
        <w:t xml:space="preserve"> </w:t>
      </w:r>
      <w:r w:rsidRPr="00DF25B9">
        <w:t>when communicating on their mobile phone.</w:t>
      </w:r>
    </w:p>
    <w:p w14:paraId="5F7FBBC9" w14:textId="77777777" w:rsidR="000C0949" w:rsidRPr="00DF25B9" w:rsidRDefault="00602BC8" w:rsidP="008A7C53">
      <w:pPr>
        <w:pStyle w:val="BodyText"/>
      </w:pPr>
      <w:r w:rsidRPr="00DF25B9">
        <w:t>Students should:</w:t>
      </w:r>
    </w:p>
    <w:p w14:paraId="4253E756" w14:textId="77777777" w:rsidR="000C0949" w:rsidRPr="00DF25B9" w:rsidRDefault="00602BC8" w:rsidP="008A7C53">
      <w:pPr>
        <w:pStyle w:val="ListBullet"/>
      </w:pPr>
      <w:r w:rsidRPr="00DF25B9">
        <w:t>Have their mobile phone</w:t>
      </w:r>
      <w:r w:rsidR="00067E85">
        <w:t xml:space="preserve"> </w:t>
      </w:r>
      <w:r w:rsidRPr="00DF25B9">
        <w:t>and ringer on while travelling.</w:t>
      </w:r>
    </w:p>
    <w:p w14:paraId="27DE9580" w14:textId="77777777" w:rsidR="000C0949" w:rsidRPr="00DF25B9" w:rsidRDefault="00602BC8" w:rsidP="008A7C53">
      <w:pPr>
        <w:pStyle w:val="ListBullet"/>
      </w:pPr>
      <w:r w:rsidRPr="00DF25B9">
        <w:t>Not use their mobile phone</w:t>
      </w:r>
      <w:r w:rsidR="00067E85">
        <w:t xml:space="preserve"> </w:t>
      </w:r>
      <w:r w:rsidRPr="00DF25B9">
        <w:t>while walking.</w:t>
      </w:r>
    </w:p>
    <w:p w14:paraId="211A1F60" w14:textId="77777777" w:rsidR="000C0949" w:rsidRPr="00DF25B9" w:rsidRDefault="00602BC8" w:rsidP="008A7C53">
      <w:pPr>
        <w:pStyle w:val="ListBullet"/>
      </w:pPr>
      <w:r w:rsidRPr="00DF25B9">
        <w:t>Not have earphones in while walking.</w:t>
      </w:r>
    </w:p>
    <w:p w14:paraId="0232717B" w14:textId="77777777" w:rsidR="000C0949" w:rsidRPr="00DF25B9" w:rsidRDefault="00602BC8" w:rsidP="00DF25B9">
      <w:r w:rsidRPr="00DF25B9">
        <w:t>Once a student is travelling independently, it is advisable,</w:t>
      </w:r>
      <w:r w:rsidR="00067E85">
        <w:t xml:space="preserve"> </w:t>
      </w:r>
      <w:r w:rsidRPr="00DF25B9">
        <w:t>particularly in the early stages,</w:t>
      </w:r>
      <w:r w:rsidR="00067E85">
        <w:t xml:space="preserve"> </w:t>
      </w:r>
      <w:r w:rsidRPr="00DF25B9">
        <w:t>for the student to phone</w:t>
      </w:r>
      <w:r w:rsidR="00067E85">
        <w:t xml:space="preserve"> </w:t>
      </w:r>
      <w:r w:rsidRPr="00DF25B9">
        <w:t>a parent</w:t>
      </w:r>
      <w:r w:rsidR="00067E85">
        <w:t xml:space="preserve"> </w:t>
      </w:r>
      <w:r w:rsidRPr="00DF25B9">
        <w:t>upon arrival at school and the school upon arrival at home.</w:t>
      </w:r>
      <w:r w:rsidR="00067E85">
        <w:t xml:space="preserve"> </w:t>
      </w:r>
      <w:r w:rsidRPr="00DF25B9">
        <w:t>It is also useful for students to know how to make emergency and reverse charge calls from public payphones.</w:t>
      </w:r>
    </w:p>
    <w:p w14:paraId="643839B9" w14:textId="77777777" w:rsidR="000C0949" w:rsidRPr="00063F93" w:rsidRDefault="00602BC8" w:rsidP="008A7C53">
      <w:pPr>
        <w:pStyle w:val="Heading3"/>
        <w:rPr>
          <w:color w:val="F68E1E"/>
        </w:rPr>
      </w:pPr>
      <w:r w:rsidRPr="00063F93">
        <w:rPr>
          <w:color w:val="F68E1E"/>
        </w:rPr>
        <w:t>Travel information card</w:t>
      </w:r>
    </w:p>
    <w:p w14:paraId="5C0B5755" w14:textId="77777777" w:rsidR="000C0949" w:rsidRPr="00DF25B9" w:rsidRDefault="00602BC8" w:rsidP="00DF25B9">
      <w:r w:rsidRPr="00DF25B9">
        <w:t>It is suggested that students carry a card that contains</w:t>
      </w:r>
      <w:r w:rsidR="00067E85">
        <w:t xml:space="preserve"> </w:t>
      </w:r>
      <w:r w:rsidRPr="00DF25B9">
        <w:t>the following information:</w:t>
      </w:r>
    </w:p>
    <w:p w14:paraId="3A2242A7" w14:textId="77777777" w:rsidR="000C0949" w:rsidRPr="00DF25B9" w:rsidRDefault="00602BC8" w:rsidP="008A7C53">
      <w:pPr>
        <w:pStyle w:val="ListBullet"/>
      </w:pPr>
      <w:r w:rsidRPr="00DF25B9">
        <w:t>Student’s name and the school attended</w:t>
      </w:r>
    </w:p>
    <w:p w14:paraId="4F63D44A" w14:textId="77777777" w:rsidR="000C0949" w:rsidRPr="00DF25B9" w:rsidRDefault="00602BC8" w:rsidP="008A7C53">
      <w:pPr>
        <w:pStyle w:val="ListBullet"/>
      </w:pPr>
      <w:r w:rsidRPr="00DF25B9">
        <w:t>The student’s travel route and modes</w:t>
      </w:r>
      <w:r w:rsidR="00067E85">
        <w:t xml:space="preserve"> </w:t>
      </w:r>
      <w:r w:rsidRPr="00DF25B9">
        <w:t>of transport</w:t>
      </w:r>
    </w:p>
    <w:p w14:paraId="43D3E9A2" w14:textId="77777777" w:rsidR="000C0949" w:rsidRPr="00DF25B9" w:rsidRDefault="00602BC8" w:rsidP="008A7C53">
      <w:pPr>
        <w:pStyle w:val="ListBullet"/>
      </w:pPr>
      <w:r w:rsidRPr="00DF25B9">
        <w:t>Relevant emergency telephone numbers.</w:t>
      </w:r>
    </w:p>
    <w:p w14:paraId="33B6C205" w14:textId="77777777" w:rsidR="000C0949" w:rsidRPr="00DF25B9" w:rsidRDefault="00602BC8" w:rsidP="00DF25B9">
      <w:r w:rsidRPr="00DF25B9">
        <w:t>This card can be made in class by the student themselves.</w:t>
      </w:r>
      <w:r w:rsidR="00067E85">
        <w:t xml:space="preserve"> </w:t>
      </w:r>
      <w:r w:rsidRPr="00DF25B9">
        <w:t>It should be small enough to fit into their purse or wallet and be laminated.</w:t>
      </w:r>
      <w:r w:rsidR="00067E85">
        <w:t xml:space="preserve"> </w:t>
      </w:r>
      <w:r w:rsidRPr="00DF25B9">
        <w:t>It will need to be updated if any of the information changes.</w:t>
      </w:r>
    </w:p>
    <w:p w14:paraId="053E0F50" w14:textId="77777777" w:rsidR="000C0949" w:rsidRPr="00DF25B9" w:rsidRDefault="00602BC8" w:rsidP="00DF25B9">
      <w:r w:rsidRPr="00DF25B9">
        <w:t>In case of an emergency, the student can hand the travel information card to someone</w:t>
      </w:r>
      <w:r w:rsidR="00067E85">
        <w:t xml:space="preserve"> </w:t>
      </w:r>
      <w:r w:rsidRPr="00DF25B9">
        <w:t>to assist</w:t>
      </w:r>
      <w:r w:rsidR="00067E85">
        <w:t xml:space="preserve"> </w:t>
      </w:r>
      <w:r w:rsidRPr="00DF25B9">
        <w:t>them.</w:t>
      </w:r>
    </w:p>
    <w:p w14:paraId="38DE2D34" w14:textId="77777777" w:rsidR="000C0949" w:rsidRPr="00063F93" w:rsidRDefault="00602BC8" w:rsidP="008A7C53">
      <w:pPr>
        <w:pStyle w:val="Heading1"/>
        <w:rPr>
          <w:color w:val="74BF43"/>
        </w:rPr>
      </w:pPr>
      <w:bookmarkStart w:id="12" w:name="_Toc378839938"/>
      <w:r w:rsidRPr="00063F93">
        <w:rPr>
          <w:color w:val="74BF43"/>
        </w:rPr>
        <w:lastRenderedPageBreak/>
        <w:t>Assessment during travel education</w:t>
      </w:r>
      <w:bookmarkEnd w:id="12"/>
    </w:p>
    <w:p w14:paraId="3E79061F" w14:textId="77777777" w:rsidR="000C0949" w:rsidRPr="00DF25B9" w:rsidRDefault="00602BC8" w:rsidP="00DF25B9">
      <w:r w:rsidRPr="00DF25B9">
        <w:t>For the duration of travel education,</w:t>
      </w:r>
      <w:r w:rsidR="00067E85">
        <w:t xml:space="preserve"> </w:t>
      </w:r>
      <w:r w:rsidRPr="00DF25B9">
        <w:t>a student’s developing competencies should</w:t>
      </w:r>
      <w:r w:rsidR="00067E85">
        <w:t xml:space="preserve"> </w:t>
      </w:r>
      <w:r w:rsidRPr="00DF25B9">
        <w:t>be regularly assessed via the SSG and against</w:t>
      </w:r>
      <w:r w:rsidR="00067E85">
        <w:t xml:space="preserve"> </w:t>
      </w:r>
      <w:r w:rsidRPr="00DF25B9">
        <w:t>the student’s learning plan and goals.</w:t>
      </w:r>
    </w:p>
    <w:p w14:paraId="43ECB21F" w14:textId="77777777" w:rsidR="000C0949" w:rsidRDefault="00602BC8" w:rsidP="00DF25B9">
      <w:r w:rsidRPr="00DF25B9">
        <w:t>On the next page is a sample observation travel record and competency</w:t>
      </w:r>
      <w:r w:rsidR="00067E85">
        <w:t xml:space="preserve"> </w:t>
      </w:r>
      <w:r w:rsidRPr="00DF25B9">
        <w:t>sheet</w:t>
      </w:r>
      <w:r w:rsidR="00067E85">
        <w:t xml:space="preserve"> </w:t>
      </w:r>
      <w:r w:rsidRPr="00DF25B9">
        <w:t>that</w:t>
      </w:r>
      <w:r w:rsidR="00194018">
        <w:t xml:space="preserve"> </w:t>
      </w:r>
      <w:r w:rsidRPr="00DF25B9">
        <w:t>is used to observe</w:t>
      </w:r>
      <w:r w:rsidR="00067E85">
        <w:t xml:space="preserve"> </w:t>
      </w:r>
      <w:r w:rsidRPr="00DF25B9">
        <w:t>and track a student’s progress</w:t>
      </w:r>
      <w:r w:rsidR="00067E85">
        <w:t xml:space="preserve"> </w:t>
      </w:r>
      <w:r w:rsidRPr="00DF25B9">
        <w:t>to acquire the level of competency needed</w:t>
      </w:r>
      <w:r w:rsidR="00067E85">
        <w:t xml:space="preserve"> </w:t>
      </w:r>
      <w:r w:rsidRPr="00DF25B9">
        <w:t>to travel independently.</w:t>
      </w:r>
      <w:r w:rsidR="00067E85">
        <w:t xml:space="preserve"> </w:t>
      </w:r>
      <w:r w:rsidRPr="00DF25B9">
        <w:t>While practicing the journey, staff should assess</w:t>
      </w:r>
      <w:r w:rsidR="00194018">
        <w:t xml:space="preserve"> </w:t>
      </w:r>
      <w:r w:rsidRPr="00DF25B9">
        <w:t>the student to ensure</w:t>
      </w:r>
      <w:r w:rsidR="00067E85">
        <w:t xml:space="preserve"> </w:t>
      </w:r>
      <w:r w:rsidRPr="00DF25B9">
        <w:t>he/she</w:t>
      </w:r>
      <w:r w:rsidR="00067E85">
        <w:t xml:space="preserve"> </w:t>
      </w:r>
      <w:r w:rsidRPr="00DF25B9">
        <w:t>is reaching their anticipated milestones.</w:t>
      </w:r>
      <w:r w:rsidR="00067E85">
        <w:t xml:space="preserve"> </w:t>
      </w:r>
      <w:r w:rsidRPr="00DF25B9">
        <w:t>If a student</w:t>
      </w:r>
      <w:r w:rsidR="00194018">
        <w:t xml:space="preserve"> </w:t>
      </w:r>
      <w:r w:rsidR="00545983" w:rsidRPr="00DF25B9">
        <w:rPr>
          <w:noProof/>
          <w:lang w:eastAsia="en-AU"/>
        </w:rPr>
        <mc:AlternateContent>
          <mc:Choice Requires="wpg">
            <w:drawing>
              <wp:anchor distT="0" distB="0" distL="114300" distR="114300" simplePos="0" relativeHeight="251706368" behindDoc="0" locked="0" layoutInCell="1" allowOverlap="1" wp14:anchorId="277B45A3" wp14:editId="3F2B4DCA">
                <wp:simplePos x="0" y="0"/>
                <wp:positionH relativeFrom="column">
                  <wp:posOffset>-1682750</wp:posOffset>
                </wp:positionH>
                <wp:positionV relativeFrom="paragraph">
                  <wp:posOffset>2738120</wp:posOffset>
                </wp:positionV>
                <wp:extent cx="4948555" cy="3700780"/>
                <wp:effectExtent l="0" t="0" r="4445" b="0"/>
                <wp:wrapSquare wrapText="bothSides"/>
                <wp:docPr id="440" name="Group 440"/>
                <wp:cNvGraphicFramePr/>
                <a:graphic xmlns:a="http://schemas.openxmlformats.org/drawingml/2006/main">
                  <a:graphicData uri="http://schemas.microsoft.com/office/word/2010/wordprocessingGroup">
                    <wpg:wgp>
                      <wpg:cNvGrpSpPr/>
                      <wpg:grpSpPr>
                        <a:xfrm>
                          <a:off x="0" y="0"/>
                          <a:ext cx="4948555" cy="3700780"/>
                          <a:chOff x="0" y="0"/>
                          <a:chExt cx="4948555" cy="3700780"/>
                        </a:xfrm>
                      </wpg:grpSpPr>
                      <wpg:grpSp>
                        <wpg:cNvPr id="132" name="Group 116"/>
                        <wpg:cNvGrpSpPr>
                          <a:grpSpLocks/>
                        </wpg:cNvGrpSpPr>
                        <wpg:grpSpPr bwMode="auto">
                          <a:xfrm>
                            <a:off x="3190875" y="1943100"/>
                            <a:ext cx="1757680" cy="1757680"/>
                            <a:chOff x="8004" y="3065"/>
                            <a:chExt cx="2768" cy="2768"/>
                          </a:xfrm>
                        </wpg:grpSpPr>
                        <wps:wsp>
                          <wps:cNvPr id="133" name="Freeform 117"/>
                          <wps:cNvSpPr>
                            <a:spLocks/>
                          </wps:cNvSpPr>
                          <wps:spPr bwMode="auto">
                            <a:xfrm>
                              <a:off x="8004" y="3065"/>
                              <a:ext cx="2768" cy="2768"/>
                            </a:xfrm>
                            <a:custGeom>
                              <a:avLst/>
                              <a:gdLst>
                                <a:gd name="T0" fmla="+- 0 8004 8004"/>
                                <a:gd name="T1" fmla="*/ T0 w 2768"/>
                                <a:gd name="T2" fmla="+- 0 3368 3065"/>
                                <a:gd name="T3" fmla="*/ 3368 h 2768"/>
                                <a:gd name="T4" fmla="+- 0 8306 8004"/>
                                <a:gd name="T5" fmla="*/ T4 w 2768"/>
                                <a:gd name="T6" fmla="+- 0 5833 3065"/>
                                <a:gd name="T7" fmla="*/ 5833 h 2768"/>
                                <a:gd name="T8" fmla="+- 0 10772 8004"/>
                                <a:gd name="T9" fmla="*/ T8 w 2768"/>
                                <a:gd name="T10" fmla="+- 0 5531 3065"/>
                                <a:gd name="T11" fmla="*/ 5531 h 2768"/>
                                <a:gd name="T12" fmla="+- 0 10469 8004"/>
                                <a:gd name="T13" fmla="*/ T12 w 2768"/>
                                <a:gd name="T14" fmla="+- 0 3065 3065"/>
                                <a:gd name="T15" fmla="*/ 3065 h 2768"/>
                                <a:gd name="T16" fmla="+- 0 8004 8004"/>
                                <a:gd name="T17" fmla="*/ T16 w 2768"/>
                                <a:gd name="T18" fmla="+- 0 3368 3065"/>
                                <a:gd name="T19" fmla="*/ 3368 h 2768"/>
                              </a:gdLst>
                              <a:ahLst/>
                              <a:cxnLst>
                                <a:cxn ang="0">
                                  <a:pos x="T1" y="T3"/>
                                </a:cxn>
                                <a:cxn ang="0">
                                  <a:pos x="T5" y="T7"/>
                                </a:cxn>
                                <a:cxn ang="0">
                                  <a:pos x="T9" y="T11"/>
                                </a:cxn>
                                <a:cxn ang="0">
                                  <a:pos x="T13" y="T15"/>
                                </a:cxn>
                                <a:cxn ang="0">
                                  <a:pos x="T17" y="T19"/>
                                </a:cxn>
                              </a:cxnLst>
                              <a:rect l="0" t="0" r="r" b="b"/>
                              <a:pathLst>
                                <a:path w="2768" h="2768">
                                  <a:moveTo>
                                    <a:pt x="0" y="303"/>
                                  </a:moveTo>
                                  <a:lnTo>
                                    <a:pt x="302" y="2768"/>
                                  </a:lnTo>
                                  <a:lnTo>
                                    <a:pt x="2768" y="2466"/>
                                  </a:lnTo>
                                  <a:lnTo>
                                    <a:pt x="2465" y="0"/>
                                  </a:lnTo>
                                  <a:lnTo>
                                    <a:pt x="0" y="303"/>
                                  </a:lnTo>
                                  <a:close/>
                                </a:path>
                              </a:pathLst>
                            </a:custGeom>
                            <a:solidFill>
                              <a:srgbClr val="F68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8" name="Picture 3"/>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29622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E9D988A" id="Group 440" o:spid="_x0000_s1026" style="position:absolute;margin-left:-132.5pt;margin-top:215.6pt;width:389.65pt;height:291.4pt;z-index:251706368" coordsize="49485,370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">
                <v:group id="Group 116" o:spid="_x0000_s1027" style="position:absolute;left:31908;top:19431;width:17577;height:17576" coordorigin="8004,3065" coordsize="2768,2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jaQ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">
                  <v:shape id="Freeform 117" o:spid="_x0000_s1028" style="position:absolute;left:8004;top:3065;width:2768;height:2768;visibility:visible;mso-wrap-style:square;v-text-anchor:top" coordsize="2768,2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" path="m,303l302,2768,2768,2466,2465,,,303xe" fillcolor="#f68e1e" stroked="f">
                    <v:path arrowok="t" o:connecttype="custom" o:connectlocs="0,3368;302,5833;2768,5531;2465,3065;0,3368" o:connectangles="0,0,0,0,0"/>
                  </v:shape>
                </v:group>
                <v:shape id="Picture 3" o:spid="_x0000_s1029" type="#_x0000_t75" style="position:absolute;width:30384;height:29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">
                  <v:imagedata r:id="rId43" o:title=""/>
                </v:shape>
                <w10:wrap type="square"/>
              </v:group>
            </w:pict>
          </mc:Fallback>
        </mc:AlternateContent>
      </w:r>
      <w:r w:rsidRPr="00DF25B9">
        <w:t>is struggling to meet milestones, then the observation travel record can be used to adapt</w:t>
      </w:r>
      <w:r w:rsidR="00067E85">
        <w:t xml:space="preserve"> </w:t>
      </w:r>
      <w:r w:rsidRPr="00DF25B9">
        <w:t>strategies to assist</w:t>
      </w:r>
      <w:r w:rsidR="00067E85">
        <w:t xml:space="preserve"> </w:t>
      </w:r>
      <w:r w:rsidRPr="00DF25B9">
        <w:t>the student to become competent. Schools should also update</w:t>
      </w:r>
      <w:r w:rsidR="00067E85">
        <w:t xml:space="preserve"> </w:t>
      </w:r>
      <w:r w:rsidRPr="00DF25B9">
        <w:t>parents</w:t>
      </w:r>
      <w:r w:rsidR="00067E85">
        <w:t xml:space="preserve"> </w:t>
      </w:r>
      <w:r w:rsidRPr="00DF25B9">
        <w:t>of their child’s progress.</w:t>
      </w:r>
    </w:p>
    <w:p w14:paraId="6A7A2773" w14:textId="77777777" w:rsidR="00063F93" w:rsidRPr="00DF25B9" w:rsidRDefault="00063F93" w:rsidP="00DF25B9"/>
    <w:p w14:paraId="6B485EF6" w14:textId="77777777" w:rsidR="00545983" w:rsidRDefault="00545983" w:rsidP="00DF25B9">
      <w:pPr>
        <w:sectPr w:rsidR="00545983" w:rsidSect="000B29CB">
          <w:footerReference w:type="default" r:id="rId44"/>
          <w:pgSz w:w="11907" w:h="16840" w:code="9"/>
          <w:pgMar w:top="1701" w:right="567" w:bottom="1134" w:left="4536" w:header="567" w:footer="567" w:gutter="0"/>
          <w:cols w:space="720"/>
        </w:sectPr>
      </w:pPr>
    </w:p>
    <w:p w14:paraId="526FEAB1" w14:textId="77777777" w:rsidR="000C0949" w:rsidRPr="00DF25B9" w:rsidRDefault="00602BC8" w:rsidP="00545983">
      <w:pPr>
        <w:pStyle w:val="Heading3"/>
      </w:pPr>
      <w:r w:rsidRPr="00DF25B9">
        <w:lastRenderedPageBreak/>
        <w:t>Sample observation of travel tasks</w:t>
      </w:r>
      <w:r w:rsidR="00067E85">
        <w:t xml:space="preserve"> </w:t>
      </w:r>
      <w:r w:rsidRPr="00DF25B9">
        <w:t>and competency</w:t>
      </w:r>
      <w:r w:rsidR="00067E85">
        <w:t xml:space="preserve"> </w:t>
      </w:r>
      <w:r w:rsidRPr="00DF25B9">
        <w:t>sign-off</w:t>
      </w:r>
    </w:p>
    <w:tbl>
      <w:tblPr>
        <w:tblStyle w:val="TableGrid"/>
        <w:tblW w:w="50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1108"/>
        <w:gridCol w:w="852"/>
        <w:gridCol w:w="2439"/>
        <w:gridCol w:w="905"/>
        <w:gridCol w:w="897"/>
        <w:gridCol w:w="902"/>
        <w:gridCol w:w="857"/>
        <w:gridCol w:w="14"/>
        <w:gridCol w:w="24"/>
        <w:gridCol w:w="7"/>
      </w:tblGrid>
      <w:tr w:rsidR="004B621F" w:rsidRPr="004B621F" w14:paraId="4309B0AD" w14:textId="77777777" w:rsidTr="00440BE9">
        <w:trPr>
          <w:gridAfter w:val="3"/>
          <w:wAfter w:w="45" w:type="dxa"/>
          <w:trHeight w:val="283"/>
        </w:trPr>
        <w:tc>
          <w:tcPr>
            <w:tcW w:w="10957" w:type="dxa"/>
            <w:gridSpan w:val="8"/>
          </w:tcPr>
          <w:p w14:paraId="2A8B74B9" w14:textId="77777777" w:rsidR="004B621F" w:rsidRPr="004B621F" w:rsidRDefault="004B621F" w:rsidP="009D74E2">
            <w:pPr>
              <w:spacing w:before="60"/>
            </w:pPr>
            <w:r w:rsidRPr="004B621F">
              <w:t xml:space="preserve">Student name: </w:t>
            </w:r>
            <w:r w:rsidRPr="004B621F">
              <w:rPr>
                <w:rFonts w:ascii="Bradley Hand ITC" w:hAnsi="Bradley Hand ITC"/>
                <w:sz w:val="20"/>
              </w:rPr>
              <w:t>Johnnie Brown</w:t>
            </w:r>
          </w:p>
        </w:tc>
      </w:tr>
      <w:tr w:rsidR="005D4407" w:rsidRPr="004B621F" w14:paraId="12EC8D9A" w14:textId="77777777" w:rsidTr="00440BE9">
        <w:trPr>
          <w:gridAfter w:val="2"/>
          <w:wAfter w:w="31" w:type="dxa"/>
          <w:trHeight w:val="283"/>
        </w:trPr>
        <w:tc>
          <w:tcPr>
            <w:tcW w:w="3947" w:type="dxa"/>
            <w:gridSpan w:val="2"/>
          </w:tcPr>
          <w:p w14:paraId="65CBC406" w14:textId="77777777" w:rsidR="004B621F" w:rsidRPr="004B621F" w:rsidRDefault="004B621F" w:rsidP="009D74E2">
            <w:pPr>
              <w:spacing w:before="60"/>
            </w:pPr>
            <w:r w:rsidRPr="004B621F">
              <w:t xml:space="preserve">From: </w:t>
            </w:r>
            <w:r w:rsidRPr="004B621F">
              <w:rPr>
                <w:rFonts w:ascii="Bradley Hand ITC" w:hAnsi="Bradley Hand ITC"/>
                <w:sz w:val="20"/>
              </w:rPr>
              <w:t>St Georges Road, Elsternwick</w:t>
            </w:r>
            <w:r w:rsidRPr="004B621F">
              <w:t xml:space="preserve"> </w:t>
            </w:r>
          </w:p>
        </w:tc>
        <w:tc>
          <w:tcPr>
            <w:tcW w:w="7024" w:type="dxa"/>
            <w:gridSpan w:val="7"/>
          </w:tcPr>
          <w:p w14:paraId="552BF897" w14:textId="77777777" w:rsidR="004B621F" w:rsidRPr="004B621F" w:rsidRDefault="004B621F" w:rsidP="009D74E2">
            <w:pPr>
              <w:spacing w:before="60"/>
            </w:pPr>
            <w:r w:rsidRPr="004B621F">
              <w:t xml:space="preserve">Mode/s of transport: </w:t>
            </w:r>
            <w:r w:rsidRPr="004B621F">
              <w:rPr>
                <w:rFonts w:ascii="Bradley Hand ITC" w:hAnsi="Bradley Hand ITC"/>
                <w:sz w:val="20"/>
              </w:rPr>
              <w:t>train</w:t>
            </w:r>
          </w:p>
        </w:tc>
      </w:tr>
      <w:tr w:rsidR="005D4407" w:rsidRPr="004B621F" w14:paraId="67D7DB49" w14:textId="77777777" w:rsidTr="00440BE9">
        <w:trPr>
          <w:gridAfter w:val="2"/>
          <w:wAfter w:w="31" w:type="dxa"/>
          <w:trHeight w:val="283"/>
        </w:trPr>
        <w:tc>
          <w:tcPr>
            <w:tcW w:w="3947" w:type="dxa"/>
            <w:gridSpan w:val="2"/>
          </w:tcPr>
          <w:p w14:paraId="18011122" w14:textId="77777777" w:rsidR="004B621F" w:rsidRPr="004B621F" w:rsidRDefault="004B621F" w:rsidP="009D74E2">
            <w:pPr>
              <w:spacing w:before="60"/>
            </w:pPr>
            <w:r w:rsidRPr="004B621F">
              <w:t xml:space="preserve">Via: </w:t>
            </w:r>
            <w:r w:rsidRPr="004B621F">
              <w:rPr>
                <w:rFonts w:ascii="Bradley Hand ITC" w:hAnsi="Bradley Hand ITC"/>
                <w:sz w:val="20"/>
              </w:rPr>
              <w:t>Sandringham station to school</w:t>
            </w:r>
            <w:r w:rsidRPr="004B621F">
              <w:t xml:space="preserve"> </w:t>
            </w:r>
          </w:p>
        </w:tc>
        <w:tc>
          <w:tcPr>
            <w:tcW w:w="7024" w:type="dxa"/>
            <w:gridSpan w:val="7"/>
          </w:tcPr>
          <w:p w14:paraId="7BFB0410" w14:textId="77777777" w:rsidR="004B621F" w:rsidRPr="004B621F" w:rsidRDefault="004B621F" w:rsidP="009D74E2">
            <w:pPr>
              <w:spacing w:before="60"/>
            </w:pPr>
            <w:r w:rsidRPr="004B621F">
              <w:t xml:space="preserve">Route no# and name: </w:t>
            </w:r>
            <w:r w:rsidRPr="004B621F">
              <w:rPr>
                <w:rFonts w:ascii="Bradley Hand ITC" w:hAnsi="Bradley Hand ITC"/>
                <w:sz w:val="20"/>
              </w:rPr>
              <w:t>Sandringham Line. Am service 8:06, pm service 3:28</w:t>
            </w:r>
          </w:p>
        </w:tc>
      </w:tr>
      <w:tr w:rsidR="006818E4" w:rsidRPr="004B621F" w14:paraId="517F5543" w14:textId="77777777" w:rsidTr="00440BE9">
        <w:trPr>
          <w:trHeight w:val="283"/>
        </w:trPr>
        <w:tc>
          <w:tcPr>
            <w:tcW w:w="7348" w:type="dxa"/>
            <w:gridSpan w:val="4"/>
            <w:tcBorders>
              <w:bottom w:val="single" w:sz="4" w:space="0" w:color="74BF43"/>
            </w:tcBorders>
            <w:shd w:val="clear" w:color="auto" w:fill="74BF43"/>
            <w:vAlign w:val="center"/>
          </w:tcPr>
          <w:p w14:paraId="5F047AED" w14:textId="77777777" w:rsidR="004B621F" w:rsidRPr="004B621F" w:rsidRDefault="004B621F" w:rsidP="00DA41F9">
            <w:pPr>
              <w:pStyle w:val="PlainText"/>
            </w:pPr>
            <w:r w:rsidRPr="004B621F">
              <w:t xml:space="preserve">Date &amp; Travel Task </w:t>
            </w:r>
          </w:p>
        </w:tc>
        <w:tc>
          <w:tcPr>
            <w:tcW w:w="917" w:type="dxa"/>
            <w:tcBorders>
              <w:bottom w:val="single" w:sz="4" w:space="0" w:color="74BF43"/>
            </w:tcBorders>
            <w:shd w:val="clear" w:color="auto" w:fill="74BF43"/>
            <w:vAlign w:val="center"/>
          </w:tcPr>
          <w:p w14:paraId="49ECB628" w14:textId="77777777" w:rsidR="004B621F" w:rsidRPr="004B621F" w:rsidRDefault="004B621F" w:rsidP="00DA41F9">
            <w:pPr>
              <w:pStyle w:val="PlainText"/>
            </w:pPr>
            <w:r w:rsidRPr="004B621F">
              <w:t>12/7</w:t>
            </w:r>
          </w:p>
        </w:tc>
        <w:tc>
          <w:tcPr>
            <w:tcW w:w="909" w:type="dxa"/>
            <w:tcBorders>
              <w:bottom w:val="single" w:sz="4" w:space="0" w:color="74BF43"/>
            </w:tcBorders>
            <w:shd w:val="clear" w:color="auto" w:fill="74BF43"/>
            <w:vAlign w:val="center"/>
          </w:tcPr>
          <w:p w14:paraId="1914F121" w14:textId="77777777" w:rsidR="004B621F" w:rsidRPr="004B621F" w:rsidRDefault="004B621F" w:rsidP="00DA41F9">
            <w:pPr>
              <w:pStyle w:val="PlainText"/>
            </w:pPr>
            <w:r w:rsidRPr="004B621F">
              <w:t>18/7</w:t>
            </w:r>
          </w:p>
        </w:tc>
        <w:tc>
          <w:tcPr>
            <w:tcW w:w="914" w:type="dxa"/>
            <w:tcBorders>
              <w:bottom w:val="single" w:sz="4" w:space="0" w:color="74BF43"/>
            </w:tcBorders>
            <w:shd w:val="clear" w:color="auto" w:fill="74BF43"/>
            <w:vAlign w:val="center"/>
          </w:tcPr>
          <w:p w14:paraId="5373353C" w14:textId="77777777" w:rsidR="004B621F" w:rsidRPr="004B621F" w:rsidRDefault="004B621F" w:rsidP="00DA41F9">
            <w:pPr>
              <w:pStyle w:val="PlainText"/>
            </w:pPr>
            <w:r w:rsidRPr="004B621F">
              <w:t>22/7</w:t>
            </w:r>
          </w:p>
        </w:tc>
        <w:tc>
          <w:tcPr>
            <w:tcW w:w="914" w:type="dxa"/>
            <w:gridSpan w:val="4"/>
            <w:tcBorders>
              <w:bottom w:val="single" w:sz="4" w:space="0" w:color="74BF43"/>
            </w:tcBorders>
            <w:shd w:val="clear" w:color="auto" w:fill="74BF43"/>
            <w:vAlign w:val="center"/>
          </w:tcPr>
          <w:p w14:paraId="05CE2C1F" w14:textId="77777777" w:rsidR="004B621F" w:rsidRPr="004B621F" w:rsidRDefault="004B621F" w:rsidP="00DA41F9">
            <w:pPr>
              <w:pStyle w:val="PlainText"/>
            </w:pPr>
            <w:r w:rsidRPr="004B621F">
              <w:t>30/7</w:t>
            </w:r>
          </w:p>
        </w:tc>
      </w:tr>
      <w:tr w:rsidR="006818E4" w:rsidRPr="004B621F" w14:paraId="15DE1FC9"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1CF6C76E" w14:textId="77777777" w:rsidR="004B621F" w:rsidRPr="004B621F" w:rsidRDefault="004B621F" w:rsidP="009D74E2">
            <w:pPr>
              <w:spacing w:before="40"/>
            </w:pPr>
            <w:r w:rsidRPr="004B621F">
              <w:t>Ready at agreed location</w:t>
            </w:r>
          </w:p>
        </w:tc>
        <w:tc>
          <w:tcPr>
            <w:tcW w:w="917" w:type="dxa"/>
            <w:tcBorders>
              <w:top w:val="single" w:sz="4" w:space="0" w:color="74BF43"/>
              <w:left w:val="single" w:sz="4" w:space="0" w:color="74BF43"/>
              <w:bottom w:val="single" w:sz="4" w:space="0" w:color="74BF43"/>
              <w:right w:val="single" w:sz="4" w:space="0" w:color="74BF43"/>
            </w:tcBorders>
          </w:tcPr>
          <w:p w14:paraId="424D8381"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32BABCB6"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40E66B95"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62BA0852"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6367E484"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05762E60" w14:textId="77777777" w:rsidR="004B621F" w:rsidRPr="004B621F" w:rsidRDefault="004B621F" w:rsidP="009D74E2">
            <w:pPr>
              <w:spacing w:before="40"/>
            </w:pPr>
            <w:r w:rsidRPr="004B621F">
              <w:t>Dressed appropriately</w:t>
            </w:r>
          </w:p>
        </w:tc>
        <w:tc>
          <w:tcPr>
            <w:tcW w:w="917" w:type="dxa"/>
            <w:tcBorders>
              <w:top w:val="single" w:sz="4" w:space="0" w:color="74BF43"/>
              <w:left w:val="single" w:sz="4" w:space="0" w:color="74BF43"/>
              <w:bottom w:val="single" w:sz="4" w:space="0" w:color="74BF43"/>
              <w:right w:val="single" w:sz="4" w:space="0" w:color="74BF43"/>
            </w:tcBorders>
          </w:tcPr>
          <w:p w14:paraId="21DDCFE0" w14:textId="77777777" w:rsidR="004B621F" w:rsidRPr="00DA41F9" w:rsidRDefault="00C214F9" w:rsidP="009D74E2">
            <w:pPr>
              <w:spacing w:before="40"/>
              <w:rPr>
                <w:rFonts w:eastAsia="Wingdings"/>
              </w:rPr>
            </w:pPr>
            <w:r>
              <w:rPr>
                <w:rFonts w:eastAsia="Wingdings"/>
              </w:rPr>
              <w:sym w:font="Wingdings" w:char="F0FB"/>
            </w:r>
          </w:p>
        </w:tc>
        <w:tc>
          <w:tcPr>
            <w:tcW w:w="909" w:type="dxa"/>
            <w:tcBorders>
              <w:top w:val="single" w:sz="4" w:space="0" w:color="74BF43"/>
              <w:left w:val="single" w:sz="4" w:space="0" w:color="74BF43"/>
              <w:bottom w:val="single" w:sz="4" w:space="0" w:color="74BF43"/>
              <w:right w:val="single" w:sz="4" w:space="0" w:color="74BF43"/>
            </w:tcBorders>
          </w:tcPr>
          <w:p w14:paraId="557C844A"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24EBE267"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085942E4"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2772E10B"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23B684EE" w14:textId="77777777" w:rsidR="004B621F" w:rsidRPr="004B621F" w:rsidRDefault="004B621F" w:rsidP="009D74E2">
            <w:pPr>
              <w:spacing w:before="40"/>
            </w:pPr>
            <w:r w:rsidRPr="004B621F">
              <w:t>Has concession card</w:t>
            </w:r>
          </w:p>
        </w:tc>
        <w:tc>
          <w:tcPr>
            <w:tcW w:w="917" w:type="dxa"/>
            <w:tcBorders>
              <w:top w:val="single" w:sz="4" w:space="0" w:color="74BF43"/>
              <w:left w:val="single" w:sz="4" w:space="0" w:color="74BF43"/>
              <w:bottom w:val="single" w:sz="4" w:space="0" w:color="74BF43"/>
              <w:right w:val="single" w:sz="4" w:space="0" w:color="74BF43"/>
            </w:tcBorders>
          </w:tcPr>
          <w:p w14:paraId="2C16644C"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7212762C"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494C6986"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137916F8"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5C35E4C7"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7D301844" w14:textId="77777777" w:rsidR="004B621F" w:rsidRPr="004B621F" w:rsidRDefault="004B621F" w:rsidP="009D74E2">
            <w:pPr>
              <w:spacing w:before="40"/>
            </w:pPr>
            <w:r w:rsidRPr="004B621F">
              <w:t>Has Myki card</w:t>
            </w:r>
          </w:p>
        </w:tc>
        <w:tc>
          <w:tcPr>
            <w:tcW w:w="917" w:type="dxa"/>
            <w:tcBorders>
              <w:top w:val="single" w:sz="4" w:space="0" w:color="74BF43"/>
              <w:left w:val="single" w:sz="4" w:space="0" w:color="74BF43"/>
              <w:bottom w:val="single" w:sz="4" w:space="0" w:color="74BF43"/>
              <w:right w:val="single" w:sz="4" w:space="0" w:color="74BF43"/>
            </w:tcBorders>
          </w:tcPr>
          <w:p w14:paraId="391FEE87"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190E7442"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5A8EB8D4"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30558757"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32991D88"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1A968DC6" w14:textId="77777777" w:rsidR="004B621F" w:rsidRPr="004B621F" w:rsidRDefault="004B621F" w:rsidP="009D74E2">
            <w:pPr>
              <w:spacing w:before="40"/>
            </w:pPr>
            <w:r w:rsidRPr="004B621F">
              <w:t>Has mobile phone</w:t>
            </w:r>
          </w:p>
        </w:tc>
        <w:tc>
          <w:tcPr>
            <w:tcW w:w="917" w:type="dxa"/>
            <w:tcBorders>
              <w:top w:val="single" w:sz="4" w:space="0" w:color="74BF43"/>
              <w:left w:val="single" w:sz="4" w:space="0" w:color="74BF43"/>
              <w:bottom w:val="single" w:sz="4" w:space="0" w:color="74BF43"/>
              <w:right w:val="single" w:sz="4" w:space="0" w:color="74BF43"/>
            </w:tcBorders>
          </w:tcPr>
          <w:p w14:paraId="1CC9927D"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7C0589AB"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7B7F512A"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5E59B59C"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3EF9CE2A"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370EA78C" w14:textId="77777777" w:rsidR="004B621F" w:rsidRPr="004B621F" w:rsidRDefault="004B621F" w:rsidP="009D74E2">
            <w:pPr>
              <w:spacing w:before="40"/>
            </w:pPr>
            <w:r w:rsidRPr="004B621F">
              <w:t>Has credit on phone</w:t>
            </w:r>
          </w:p>
        </w:tc>
        <w:tc>
          <w:tcPr>
            <w:tcW w:w="917" w:type="dxa"/>
            <w:tcBorders>
              <w:top w:val="single" w:sz="4" w:space="0" w:color="74BF43"/>
              <w:left w:val="single" w:sz="4" w:space="0" w:color="74BF43"/>
              <w:bottom w:val="single" w:sz="4" w:space="0" w:color="74BF43"/>
              <w:right w:val="single" w:sz="4" w:space="0" w:color="74BF43"/>
            </w:tcBorders>
          </w:tcPr>
          <w:p w14:paraId="483E8817"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21F7B938" w14:textId="77777777" w:rsidR="004B621F" w:rsidRPr="00DA41F9" w:rsidRDefault="00C214F9" w:rsidP="009D74E2">
            <w:pPr>
              <w:spacing w:before="40"/>
              <w:rPr>
                <w:rFonts w:eastAsia="Wingdings"/>
              </w:rPr>
            </w:pPr>
            <w:r>
              <w:rPr>
                <w:rFonts w:eastAsia="Wingdings"/>
              </w:rPr>
              <w:sym w:font="Wingdings" w:char="F0FB"/>
            </w:r>
          </w:p>
        </w:tc>
        <w:tc>
          <w:tcPr>
            <w:tcW w:w="914" w:type="dxa"/>
            <w:tcBorders>
              <w:top w:val="single" w:sz="4" w:space="0" w:color="74BF43"/>
              <w:left w:val="single" w:sz="4" w:space="0" w:color="74BF43"/>
              <w:bottom w:val="single" w:sz="4" w:space="0" w:color="74BF43"/>
              <w:right w:val="single" w:sz="4" w:space="0" w:color="74BF43"/>
            </w:tcBorders>
          </w:tcPr>
          <w:p w14:paraId="37894B2C"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2915A8CF" w14:textId="77777777" w:rsidR="004B621F" w:rsidRPr="00DA41F9" w:rsidRDefault="00C214F9" w:rsidP="009D74E2">
            <w:pPr>
              <w:spacing w:before="40"/>
              <w:rPr>
                <w:rFonts w:eastAsia="Wingdings"/>
              </w:rPr>
            </w:pPr>
            <w:r>
              <w:rPr>
                <w:rFonts w:eastAsia="Wingdings"/>
              </w:rPr>
              <w:sym w:font="Wingdings" w:char="F0FB"/>
            </w:r>
          </w:p>
        </w:tc>
      </w:tr>
      <w:tr w:rsidR="006818E4" w:rsidRPr="004B621F" w14:paraId="3F3E64D0"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1066E73E" w14:textId="77777777" w:rsidR="004B621F" w:rsidRPr="004B621F" w:rsidRDefault="004B621F" w:rsidP="009D74E2">
            <w:pPr>
              <w:spacing w:before="40"/>
            </w:pPr>
            <w:r w:rsidRPr="004B621F">
              <w:t>Has money if needed</w:t>
            </w:r>
          </w:p>
        </w:tc>
        <w:tc>
          <w:tcPr>
            <w:tcW w:w="917" w:type="dxa"/>
            <w:tcBorders>
              <w:top w:val="single" w:sz="4" w:space="0" w:color="74BF43"/>
              <w:left w:val="single" w:sz="4" w:space="0" w:color="74BF43"/>
              <w:bottom w:val="single" w:sz="4" w:space="0" w:color="74BF43"/>
              <w:right w:val="single" w:sz="4" w:space="0" w:color="74BF43"/>
            </w:tcBorders>
          </w:tcPr>
          <w:p w14:paraId="56C20206"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6BD48B7A" w14:textId="77777777" w:rsidR="004B621F" w:rsidRPr="00DA41F9" w:rsidRDefault="00C214F9" w:rsidP="009D74E2">
            <w:pPr>
              <w:spacing w:before="40"/>
              <w:rPr>
                <w:rFonts w:eastAsia="Wingdings"/>
              </w:rPr>
            </w:pPr>
            <w:r>
              <w:rPr>
                <w:rFonts w:eastAsia="Wingdings"/>
              </w:rPr>
              <w:sym w:font="Wingdings" w:char="F0FB"/>
            </w:r>
          </w:p>
        </w:tc>
        <w:tc>
          <w:tcPr>
            <w:tcW w:w="914" w:type="dxa"/>
            <w:tcBorders>
              <w:top w:val="single" w:sz="4" w:space="0" w:color="74BF43"/>
              <w:left w:val="single" w:sz="4" w:space="0" w:color="74BF43"/>
              <w:bottom w:val="single" w:sz="4" w:space="0" w:color="74BF43"/>
              <w:right w:val="single" w:sz="4" w:space="0" w:color="74BF43"/>
            </w:tcBorders>
          </w:tcPr>
          <w:p w14:paraId="53F7A55B"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5E8F6C66"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4A64A8D0"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57AE5EA5" w14:textId="77777777" w:rsidR="004B621F" w:rsidRPr="004B621F" w:rsidRDefault="004B621F" w:rsidP="009D74E2">
            <w:pPr>
              <w:spacing w:before="40"/>
            </w:pPr>
            <w:r w:rsidRPr="004B621F">
              <w:t>Has a wallet for safe storage of cards</w:t>
            </w:r>
          </w:p>
        </w:tc>
        <w:tc>
          <w:tcPr>
            <w:tcW w:w="917" w:type="dxa"/>
            <w:tcBorders>
              <w:top w:val="single" w:sz="4" w:space="0" w:color="74BF43"/>
              <w:left w:val="single" w:sz="4" w:space="0" w:color="74BF43"/>
              <w:bottom w:val="single" w:sz="4" w:space="0" w:color="74BF43"/>
              <w:right w:val="single" w:sz="4" w:space="0" w:color="74BF43"/>
            </w:tcBorders>
          </w:tcPr>
          <w:p w14:paraId="5771CD09"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43D3BE17"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2D3060CF"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33FEA09E"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4EEDB072"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12ACFE1F" w14:textId="77777777" w:rsidR="004B621F" w:rsidRPr="004B621F" w:rsidRDefault="004B621F" w:rsidP="009D74E2">
            <w:pPr>
              <w:spacing w:before="40"/>
            </w:pPr>
            <w:r w:rsidRPr="004B621F">
              <w:t>Has key to get into the house</w:t>
            </w:r>
          </w:p>
        </w:tc>
        <w:tc>
          <w:tcPr>
            <w:tcW w:w="917" w:type="dxa"/>
            <w:tcBorders>
              <w:top w:val="single" w:sz="4" w:space="0" w:color="74BF43"/>
              <w:left w:val="single" w:sz="4" w:space="0" w:color="74BF43"/>
              <w:bottom w:val="single" w:sz="4" w:space="0" w:color="74BF43"/>
              <w:right w:val="single" w:sz="4" w:space="0" w:color="74BF43"/>
            </w:tcBorders>
          </w:tcPr>
          <w:p w14:paraId="119D947A"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6555BC0C" w14:textId="77777777" w:rsidR="004B621F" w:rsidRPr="00DA41F9" w:rsidRDefault="009D74E2" w:rsidP="009D74E2">
            <w:pPr>
              <w:spacing w:before="40"/>
              <w:rPr>
                <w:rFonts w:eastAsia="Wingdings"/>
              </w:rPr>
            </w:pPr>
            <w:r>
              <w:rPr>
                <w:rFonts w:eastAsia="Wingdings"/>
              </w:rPr>
              <w:sym w:font="Wingdings" w:char="F0FB"/>
            </w:r>
          </w:p>
        </w:tc>
        <w:tc>
          <w:tcPr>
            <w:tcW w:w="914" w:type="dxa"/>
            <w:tcBorders>
              <w:top w:val="single" w:sz="4" w:space="0" w:color="74BF43"/>
              <w:left w:val="single" w:sz="4" w:space="0" w:color="74BF43"/>
              <w:bottom w:val="single" w:sz="4" w:space="0" w:color="74BF43"/>
              <w:right w:val="single" w:sz="4" w:space="0" w:color="74BF43"/>
            </w:tcBorders>
          </w:tcPr>
          <w:p w14:paraId="251C0D40"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40351183"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14B42B85"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0F96E7CC" w14:textId="77777777" w:rsidR="004B621F" w:rsidRPr="004B621F" w:rsidRDefault="004B621F" w:rsidP="009D74E2">
            <w:pPr>
              <w:spacing w:before="40"/>
            </w:pPr>
            <w:r w:rsidRPr="004B621F">
              <w:t>Has a way to tell time</w:t>
            </w:r>
          </w:p>
        </w:tc>
        <w:tc>
          <w:tcPr>
            <w:tcW w:w="917" w:type="dxa"/>
            <w:tcBorders>
              <w:top w:val="single" w:sz="4" w:space="0" w:color="74BF43"/>
              <w:left w:val="single" w:sz="4" w:space="0" w:color="74BF43"/>
              <w:bottom w:val="single" w:sz="4" w:space="0" w:color="74BF43"/>
              <w:right w:val="single" w:sz="4" w:space="0" w:color="74BF43"/>
            </w:tcBorders>
          </w:tcPr>
          <w:p w14:paraId="2B47438B"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67F6FB71"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091916FD"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2293A1D5"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00C390EB"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5EF63733" w14:textId="77777777" w:rsidR="004B621F" w:rsidRPr="004B621F" w:rsidRDefault="004B621F" w:rsidP="009D74E2">
            <w:pPr>
              <w:spacing w:before="40"/>
            </w:pPr>
            <w:r w:rsidRPr="004B621F">
              <w:t>Walks safely to first transport link</w:t>
            </w:r>
          </w:p>
        </w:tc>
        <w:tc>
          <w:tcPr>
            <w:tcW w:w="917" w:type="dxa"/>
            <w:tcBorders>
              <w:top w:val="single" w:sz="4" w:space="0" w:color="74BF43"/>
              <w:left w:val="single" w:sz="4" w:space="0" w:color="74BF43"/>
              <w:bottom w:val="single" w:sz="4" w:space="0" w:color="74BF43"/>
              <w:right w:val="single" w:sz="4" w:space="0" w:color="74BF43"/>
            </w:tcBorders>
          </w:tcPr>
          <w:p w14:paraId="26B08DF9"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5E435941" w14:textId="77777777" w:rsidR="004B621F" w:rsidRPr="00DA41F9" w:rsidRDefault="004B621F" w:rsidP="009D74E2">
            <w:pPr>
              <w:spacing w:before="40"/>
              <w:rPr>
                <w:rFonts w:eastAsia="Wingdings"/>
              </w:rPr>
            </w:pPr>
          </w:p>
        </w:tc>
        <w:tc>
          <w:tcPr>
            <w:tcW w:w="914" w:type="dxa"/>
            <w:tcBorders>
              <w:top w:val="single" w:sz="4" w:space="0" w:color="74BF43"/>
              <w:left w:val="single" w:sz="4" w:space="0" w:color="74BF43"/>
              <w:bottom w:val="single" w:sz="4" w:space="0" w:color="74BF43"/>
              <w:right w:val="single" w:sz="4" w:space="0" w:color="74BF43"/>
            </w:tcBorders>
          </w:tcPr>
          <w:p w14:paraId="58C3FD9C"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71E53232"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18405067"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699B384C" w14:textId="77777777" w:rsidR="004B621F" w:rsidRPr="004B621F" w:rsidRDefault="004B621F" w:rsidP="009D74E2">
            <w:pPr>
              <w:spacing w:before="40"/>
            </w:pPr>
            <w:r w:rsidRPr="004B621F">
              <w:t>Is fully aware when walking (no iPod)</w:t>
            </w:r>
          </w:p>
        </w:tc>
        <w:tc>
          <w:tcPr>
            <w:tcW w:w="917" w:type="dxa"/>
            <w:tcBorders>
              <w:top w:val="single" w:sz="4" w:space="0" w:color="74BF43"/>
              <w:left w:val="single" w:sz="4" w:space="0" w:color="74BF43"/>
              <w:bottom w:val="single" w:sz="4" w:space="0" w:color="74BF43"/>
              <w:right w:val="single" w:sz="4" w:space="0" w:color="74BF43"/>
            </w:tcBorders>
          </w:tcPr>
          <w:p w14:paraId="02CBACE8" w14:textId="77777777" w:rsidR="004B621F" w:rsidRPr="00DA41F9" w:rsidRDefault="009D74E2" w:rsidP="009D74E2">
            <w:pPr>
              <w:spacing w:before="40"/>
              <w:rPr>
                <w:rFonts w:eastAsia="Wingdings"/>
              </w:rPr>
            </w:pPr>
            <w:r>
              <w:rPr>
                <w:rFonts w:eastAsia="Wingdings"/>
              </w:rPr>
              <w:sym w:font="Wingdings" w:char="F0FB"/>
            </w:r>
          </w:p>
        </w:tc>
        <w:tc>
          <w:tcPr>
            <w:tcW w:w="909" w:type="dxa"/>
            <w:tcBorders>
              <w:top w:val="single" w:sz="4" w:space="0" w:color="74BF43"/>
              <w:left w:val="single" w:sz="4" w:space="0" w:color="74BF43"/>
              <w:bottom w:val="single" w:sz="4" w:space="0" w:color="74BF43"/>
              <w:right w:val="single" w:sz="4" w:space="0" w:color="74BF43"/>
            </w:tcBorders>
          </w:tcPr>
          <w:p w14:paraId="5AB4F16F"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6A9F0F28"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73156E95" w14:textId="77777777" w:rsidR="004B621F" w:rsidRPr="00DA41F9" w:rsidRDefault="004B621F" w:rsidP="009D74E2">
            <w:pPr>
              <w:spacing w:before="40"/>
              <w:rPr>
                <w:rFonts w:eastAsia="Wingdings"/>
              </w:rPr>
            </w:pPr>
          </w:p>
        </w:tc>
      </w:tr>
      <w:tr w:rsidR="006818E4" w:rsidRPr="004B621F" w14:paraId="1239270F"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76594613" w14:textId="77777777" w:rsidR="004B621F" w:rsidRPr="004B621F" w:rsidRDefault="004B621F" w:rsidP="009D74E2">
            <w:pPr>
              <w:spacing w:before="40"/>
            </w:pPr>
            <w:r w:rsidRPr="004B621F">
              <w:t>Can check credit on Myki if necessary</w:t>
            </w:r>
          </w:p>
        </w:tc>
        <w:tc>
          <w:tcPr>
            <w:tcW w:w="917" w:type="dxa"/>
            <w:tcBorders>
              <w:top w:val="single" w:sz="4" w:space="0" w:color="74BF43"/>
              <w:left w:val="single" w:sz="4" w:space="0" w:color="74BF43"/>
              <w:bottom w:val="single" w:sz="4" w:space="0" w:color="74BF43"/>
              <w:right w:val="single" w:sz="4" w:space="0" w:color="74BF43"/>
            </w:tcBorders>
          </w:tcPr>
          <w:p w14:paraId="59E22BC1" w14:textId="77777777" w:rsidR="004B621F" w:rsidRPr="00DA41F9" w:rsidRDefault="009D74E2" w:rsidP="009D74E2">
            <w:pPr>
              <w:spacing w:before="40"/>
              <w:rPr>
                <w:rFonts w:eastAsia="Wingdings"/>
              </w:rPr>
            </w:pPr>
            <w:r>
              <w:rPr>
                <w:rFonts w:eastAsia="Wingdings"/>
              </w:rPr>
              <w:sym w:font="Wingdings" w:char="F0FB"/>
            </w:r>
          </w:p>
        </w:tc>
        <w:tc>
          <w:tcPr>
            <w:tcW w:w="909" w:type="dxa"/>
            <w:tcBorders>
              <w:top w:val="single" w:sz="4" w:space="0" w:color="74BF43"/>
              <w:left w:val="single" w:sz="4" w:space="0" w:color="74BF43"/>
              <w:bottom w:val="single" w:sz="4" w:space="0" w:color="74BF43"/>
              <w:right w:val="single" w:sz="4" w:space="0" w:color="74BF43"/>
            </w:tcBorders>
          </w:tcPr>
          <w:p w14:paraId="54B577AF"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50BD55FB"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0A985D1F"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24C32EAC"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359C3827" w14:textId="77777777" w:rsidR="004B621F" w:rsidRPr="004B621F" w:rsidRDefault="004B621F" w:rsidP="009D74E2">
            <w:pPr>
              <w:spacing w:before="40"/>
            </w:pPr>
            <w:r w:rsidRPr="004B621F">
              <w:t>Can touch on/off</w:t>
            </w:r>
          </w:p>
        </w:tc>
        <w:tc>
          <w:tcPr>
            <w:tcW w:w="917" w:type="dxa"/>
            <w:tcBorders>
              <w:top w:val="single" w:sz="4" w:space="0" w:color="74BF43"/>
              <w:left w:val="single" w:sz="4" w:space="0" w:color="74BF43"/>
              <w:bottom w:val="single" w:sz="4" w:space="0" w:color="74BF43"/>
              <w:right w:val="single" w:sz="4" w:space="0" w:color="74BF43"/>
            </w:tcBorders>
          </w:tcPr>
          <w:p w14:paraId="4522F181"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6897CAB0"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2247A033"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30D98B56"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3562048A"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6EE23A73" w14:textId="77777777" w:rsidR="004B621F" w:rsidRPr="004B621F" w:rsidRDefault="004B621F" w:rsidP="009D74E2">
            <w:pPr>
              <w:spacing w:before="40"/>
            </w:pPr>
            <w:r w:rsidRPr="004B621F">
              <w:t>Proceeds to correct stop or platform</w:t>
            </w:r>
          </w:p>
        </w:tc>
        <w:tc>
          <w:tcPr>
            <w:tcW w:w="917" w:type="dxa"/>
            <w:tcBorders>
              <w:top w:val="single" w:sz="4" w:space="0" w:color="74BF43"/>
              <w:left w:val="single" w:sz="4" w:space="0" w:color="74BF43"/>
              <w:bottom w:val="single" w:sz="4" w:space="0" w:color="74BF43"/>
              <w:right w:val="single" w:sz="4" w:space="0" w:color="74BF43"/>
            </w:tcBorders>
          </w:tcPr>
          <w:p w14:paraId="77E92FEE"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47E0BBB7"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138E37DF"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52021810" w14:textId="77777777" w:rsidR="004B621F" w:rsidRPr="00DA41F9" w:rsidRDefault="009D74E2" w:rsidP="009D74E2">
            <w:pPr>
              <w:spacing w:before="40"/>
              <w:rPr>
                <w:rFonts w:eastAsia="Wingdings"/>
              </w:rPr>
            </w:pPr>
            <w:r>
              <w:rPr>
                <w:rFonts w:eastAsia="Wingdings"/>
              </w:rPr>
              <w:sym w:font="Wingdings" w:char="F0FB"/>
            </w:r>
          </w:p>
        </w:tc>
      </w:tr>
      <w:tr w:rsidR="006818E4" w:rsidRPr="004B621F" w14:paraId="6B50021E"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0C54FD19" w14:textId="77777777" w:rsidR="004B621F" w:rsidRPr="004B621F" w:rsidRDefault="004B621F" w:rsidP="009D74E2">
            <w:pPr>
              <w:spacing w:before="40"/>
            </w:pPr>
            <w:r w:rsidRPr="004B621F">
              <w:t>Can identify route numbers and destination banners</w:t>
            </w:r>
          </w:p>
        </w:tc>
        <w:tc>
          <w:tcPr>
            <w:tcW w:w="917" w:type="dxa"/>
            <w:tcBorders>
              <w:top w:val="single" w:sz="4" w:space="0" w:color="74BF43"/>
              <w:left w:val="single" w:sz="4" w:space="0" w:color="74BF43"/>
              <w:bottom w:val="single" w:sz="4" w:space="0" w:color="74BF43"/>
              <w:right w:val="single" w:sz="4" w:space="0" w:color="74BF43"/>
            </w:tcBorders>
          </w:tcPr>
          <w:p w14:paraId="337E6F31"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147C6CBE" w14:textId="77777777" w:rsidR="004B621F" w:rsidRPr="00DA41F9" w:rsidRDefault="004B621F" w:rsidP="009D74E2">
            <w:pPr>
              <w:spacing w:before="40"/>
              <w:rPr>
                <w:rFonts w:eastAsia="Wingdings"/>
              </w:rPr>
            </w:pPr>
          </w:p>
        </w:tc>
        <w:tc>
          <w:tcPr>
            <w:tcW w:w="914" w:type="dxa"/>
            <w:tcBorders>
              <w:top w:val="single" w:sz="4" w:space="0" w:color="74BF43"/>
              <w:left w:val="single" w:sz="4" w:space="0" w:color="74BF43"/>
              <w:bottom w:val="single" w:sz="4" w:space="0" w:color="74BF43"/>
              <w:right w:val="single" w:sz="4" w:space="0" w:color="74BF43"/>
            </w:tcBorders>
          </w:tcPr>
          <w:p w14:paraId="04646282"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1A23D285"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2420FD4E"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776E35E0" w14:textId="77777777" w:rsidR="004B621F" w:rsidRPr="004B621F" w:rsidRDefault="004B621F" w:rsidP="009D74E2">
            <w:pPr>
              <w:spacing w:before="40"/>
            </w:pPr>
            <w:r w:rsidRPr="004B621F">
              <w:t>Can identify who to ask for help</w:t>
            </w:r>
          </w:p>
        </w:tc>
        <w:tc>
          <w:tcPr>
            <w:tcW w:w="917" w:type="dxa"/>
            <w:tcBorders>
              <w:top w:val="single" w:sz="4" w:space="0" w:color="74BF43"/>
              <w:left w:val="single" w:sz="4" w:space="0" w:color="74BF43"/>
              <w:bottom w:val="single" w:sz="4" w:space="0" w:color="74BF43"/>
              <w:right w:val="single" w:sz="4" w:space="0" w:color="74BF43"/>
            </w:tcBorders>
          </w:tcPr>
          <w:p w14:paraId="5A15D1AD" w14:textId="77777777" w:rsidR="004B621F" w:rsidRPr="00DA41F9" w:rsidRDefault="009D74E2" w:rsidP="009D74E2">
            <w:pPr>
              <w:spacing w:before="40"/>
              <w:rPr>
                <w:rFonts w:eastAsia="Wingdings"/>
              </w:rPr>
            </w:pPr>
            <w:r>
              <w:rPr>
                <w:rFonts w:eastAsia="Wingdings"/>
              </w:rPr>
              <w:sym w:font="Wingdings" w:char="F0FB"/>
            </w:r>
          </w:p>
        </w:tc>
        <w:tc>
          <w:tcPr>
            <w:tcW w:w="909" w:type="dxa"/>
            <w:tcBorders>
              <w:top w:val="single" w:sz="4" w:space="0" w:color="74BF43"/>
              <w:left w:val="single" w:sz="4" w:space="0" w:color="74BF43"/>
              <w:bottom w:val="single" w:sz="4" w:space="0" w:color="74BF43"/>
              <w:right w:val="single" w:sz="4" w:space="0" w:color="74BF43"/>
            </w:tcBorders>
          </w:tcPr>
          <w:p w14:paraId="1219CB11"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02901044"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6BCC9FF2"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3208BF50"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20A26371" w14:textId="77777777" w:rsidR="004B621F" w:rsidRPr="004B621F" w:rsidRDefault="004B621F" w:rsidP="009D74E2">
            <w:pPr>
              <w:spacing w:before="40"/>
            </w:pPr>
            <w:r w:rsidRPr="004B621F">
              <w:t>Can use intercoms on platforms</w:t>
            </w:r>
          </w:p>
        </w:tc>
        <w:tc>
          <w:tcPr>
            <w:tcW w:w="917" w:type="dxa"/>
            <w:tcBorders>
              <w:top w:val="single" w:sz="4" w:space="0" w:color="74BF43"/>
              <w:left w:val="single" w:sz="4" w:space="0" w:color="74BF43"/>
              <w:bottom w:val="single" w:sz="4" w:space="0" w:color="74BF43"/>
              <w:right w:val="single" w:sz="4" w:space="0" w:color="74BF43"/>
            </w:tcBorders>
          </w:tcPr>
          <w:p w14:paraId="10CDB22E" w14:textId="77777777" w:rsidR="004B621F" w:rsidRPr="00DA41F9" w:rsidRDefault="009D74E2" w:rsidP="009D74E2">
            <w:pPr>
              <w:spacing w:before="40"/>
              <w:rPr>
                <w:rFonts w:eastAsia="Wingdings"/>
              </w:rPr>
            </w:pPr>
            <w:r>
              <w:rPr>
                <w:rFonts w:eastAsia="Wingdings"/>
              </w:rPr>
              <w:sym w:font="Wingdings" w:char="F0FB"/>
            </w:r>
          </w:p>
        </w:tc>
        <w:tc>
          <w:tcPr>
            <w:tcW w:w="909" w:type="dxa"/>
            <w:tcBorders>
              <w:top w:val="single" w:sz="4" w:space="0" w:color="74BF43"/>
              <w:left w:val="single" w:sz="4" w:space="0" w:color="74BF43"/>
              <w:bottom w:val="single" w:sz="4" w:space="0" w:color="74BF43"/>
              <w:right w:val="single" w:sz="4" w:space="0" w:color="74BF43"/>
            </w:tcBorders>
          </w:tcPr>
          <w:p w14:paraId="3E39572B"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38D1D8E6"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657AC5F2"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73D7CB3A"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14A03735" w14:textId="77777777" w:rsidR="004B621F" w:rsidRPr="004B621F" w:rsidRDefault="004B621F" w:rsidP="009D74E2">
            <w:pPr>
              <w:spacing w:before="40"/>
            </w:pPr>
            <w:r w:rsidRPr="004B621F">
              <w:t>Can use an travel Apps on their phone</w:t>
            </w:r>
          </w:p>
        </w:tc>
        <w:tc>
          <w:tcPr>
            <w:tcW w:w="917" w:type="dxa"/>
            <w:tcBorders>
              <w:top w:val="single" w:sz="4" w:space="0" w:color="74BF43"/>
              <w:left w:val="single" w:sz="4" w:space="0" w:color="74BF43"/>
              <w:bottom w:val="single" w:sz="4" w:space="0" w:color="74BF43"/>
              <w:right w:val="single" w:sz="4" w:space="0" w:color="74BF43"/>
            </w:tcBorders>
          </w:tcPr>
          <w:p w14:paraId="6172A93E"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06D3AA2F"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01348DD1"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58313C01"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5DE47400"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389C65B5" w14:textId="77777777" w:rsidR="004B621F" w:rsidRPr="004B621F" w:rsidRDefault="004B621F" w:rsidP="009D74E2">
            <w:pPr>
              <w:spacing w:before="40"/>
            </w:pPr>
            <w:r w:rsidRPr="004B621F">
              <w:t>Can board transport independently</w:t>
            </w:r>
          </w:p>
        </w:tc>
        <w:tc>
          <w:tcPr>
            <w:tcW w:w="917" w:type="dxa"/>
            <w:tcBorders>
              <w:top w:val="single" w:sz="4" w:space="0" w:color="74BF43"/>
              <w:left w:val="single" w:sz="4" w:space="0" w:color="74BF43"/>
              <w:bottom w:val="single" w:sz="4" w:space="0" w:color="74BF43"/>
              <w:right w:val="single" w:sz="4" w:space="0" w:color="74BF43"/>
            </w:tcBorders>
          </w:tcPr>
          <w:p w14:paraId="62F6B156"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2CFE0F41"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299BF061"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5E6182D1"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520AD5BB"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2043094E" w14:textId="77777777" w:rsidR="004B621F" w:rsidRPr="004B621F" w:rsidRDefault="004B621F" w:rsidP="009D74E2">
            <w:pPr>
              <w:spacing w:before="40"/>
            </w:pPr>
            <w:r w:rsidRPr="004B621F">
              <w:t>Can recognise landmarks on the route</w:t>
            </w:r>
          </w:p>
        </w:tc>
        <w:tc>
          <w:tcPr>
            <w:tcW w:w="917" w:type="dxa"/>
            <w:tcBorders>
              <w:top w:val="single" w:sz="4" w:space="0" w:color="74BF43"/>
              <w:left w:val="single" w:sz="4" w:space="0" w:color="74BF43"/>
              <w:bottom w:val="single" w:sz="4" w:space="0" w:color="74BF43"/>
              <w:right w:val="single" w:sz="4" w:space="0" w:color="74BF43"/>
            </w:tcBorders>
          </w:tcPr>
          <w:p w14:paraId="46C8BEFE"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1E53DEF5"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129D17D3" w14:textId="77777777" w:rsidR="004B621F" w:rsidRPr="00DA41F9" w:rsidRDefault="00C214F9" w:rsidP="009D74E2">
            <w:pPr>
              <w:spacing w:before="40"/>
              <w:rPr>
                <w:rFonts w:eastAsia="Wingdings"/>
              </w:rPr>
            </w:pPr>
            <w:r>
              <w:rPr>
                <w:rFonts w:eastAsia="Wingdings"/>
              </w:rPr>
              <w:t>V</w:t>
            </w:r>
          </w:p>
        </w:tc>
        <w:tc>
          <w:tcPr>
            <w:tcW w:w="914" w:type="dxa"/>
            <w:gridSpan w:val="4"/>
            <w:tcBorders>
              <w:top w:val="single" w:sz="4" w:space="0" w:color="74BF43"/>
              <w:left w:val="single" w:sz="4" w:space="0" w:color="74BF43"/>
              <w:bottom w:val="single" w:sz="4" w:space="0" w:color="74BF43"/>
            </w:tcBorders>
          </w:tcPr>
          <w:p w14:paraId="2FA7C3AF"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1C0CE1F8"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04B659E1" w14:textId="77777777" w:rsidR="004B621F" w:rsidRPr="004B621F" w:rsidRDefault="004B621F" w:rsidP="009D74E2">
            <w:pPr>
              <w:spacing w:before="40"/>
            </w:pPr>
            <w:r w:rsidRPr="004B621F">
              <w:t>Knows how to behave appropriately on the transport</w:t>
            </w:r>
          </w:p>
        </w:tc>
        <w:tc>
          <w:tcPr>
            <w:tcW w:w="917" w:type="dxa"/>
            <w:tcBorders>
              <w:top w:val="single" w:sz="4" w:space="0" w:color="74BF43"/>
              <w:left w:val="single" w:sz="4" w:space="0" w:color="74BF43"/>
              <w:bottom w:val="single" w:sz="4" w:space="0" w:color="74BF43"/>
              <w:right w:val="single" w:sz="4" w:space="0" w:color="74BF43"/>
            </w:tcBorders>
          </w:tcPr>
          <w:p w14:paraId="62A2B247"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169E27B6"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4C662365"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0568AEF7"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4431AB41"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3545AF53" w14:textId="77777777" w:rsidR="004B621F" w:rsidRPr="004B621F" w:rsidRDefault="004B621F" w:rsidP="009D74E2">
            <w:pPr>
              <w:spacing w:before="40"/>
            </w:pPr>
            <w:r w:rsidRPr="004B621F">
              <w:t>Knows how to show their cards to ticket inspectors</w:t>
            </w:r>
          </w:p>
        </w:tc>
        <w:tc>
          <w:tcPr>
            <w:tcW w:w="917" w:type="dxa"/>
            <w:tcBorders>
              <w:top w:val="single" w:sz="4" w:space="0" w:color="74BF43"/>
              <w:left w:val="single" w:sz="4" w:space="0" w:color="74BF43"/>
              <w:bottom w:val="single" w:sz="4" w:space="0" w:color="74BF43"/>
              <w:right w:val="single" w:sz="4" w:space="0" w:color="74BF43"/>
            </w:tcBorders>
          </w:tcPr>
          <w:p w14:paraId="4D63E0E3"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0BB74739"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1134189F"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16A1471C"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249EFD35"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4083AB4A" w14:textId="77777777" w:rsidR="004B621F" w:rsidRPr="004B621F" w:rsidRDefault="004B621F" w:rsidP="009D74E2">
            <w:pPr>
              <w:spacing w:before="40"/>
            </w:pPr>
            <w:r w:rsidRPr="004B621F">
              <w:t>Knows where to get off</w:t>
            </w:r>
          </w:p>
        </w:tc>
        <w:tc>
          <w:tcPr>
            <w:tcW w:w="917" w:type="dxa"/>
            <w:tcBorders>
              <w:top w:val="single" w:sz="4" w:space="0" w:color="74BF43"/>
              <w:left w:val="single" w:sz="4" w:space="0" w:color="74BF43"/>
              <w:bottom w:val="single" w:sz="4" w:space="0" w:color="74BF43"/>
              <w:right w:val="single" w:sz="4" w:space="0" w:color="74BF43"/>
            </w:tcBorders>
          </w:tcPr>
          <w:p w14:paraId="164F0516"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7082D03E"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657BBDA7"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5727957F"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6EDD8311"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0264AC74" w14:textId="77777777" w:rsidR="004B621F" w:rsidRPr="004B621F" w:rsidRDefault="004B621F" w:rsidP="009D74E2">
            <w:pPr>
              <w:spacing w:before="40"/>
            </w:pPr>
            <w:r w:rsidRPr="004B621F">
              <w:t>Knows how to walk to school/home from transport</w:t>
            </w:r>
          </w:p>
        </w:tc>
        <w:tc>
          <w:tcPr>
            <w:tcW w:w="917" w:type="dxa"/>
            <w:tcBorders>
              <w:top w:val="single" w:sz="4" w:space="0" w:color="74BF43"/>
              <w:left w:val="single" w:sz="4" w:space="0" w:color="74BF43"/>
              <w:bottom w:val="single" w:sz="4" w:space="0" w:color="74BF43"/>
              <w:right w:val="single" w:sz="4" w:space="0" w:color="74BF43"/>
            </w:tcBorders>
          </w:tcPr>
          <w:p w14:paraId="6B389B94"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75B57ADF"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4E37A264"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475DA707"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57A554AF"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42FA26FA" w14:textId="77777777" w:rsidR="004B621F" w:rsidRPr="004B621F" w:rsidRDefault="004B621F" w:rsidP="009D74E2">
            <w:pPr>
              <w:spacing w:before="40"/>
            </w:pPr>
            <w:r w:rsidRPr="004B621F">
              <w:t>Crosses roads correctly</w:t>
            </w:r>
          </w:p>
        </w:tc>
        <w:tc>
          <w:tcPr>
            <w:tcW w:w="917" w:type="dxa"/>
            <w:tcBorders>
              <w:top w:val="single" w:sz="4" w:space="0" w:color="74BF43"/>
              <w:left w:val="single" w:sz="4" w:space="0" w:color="74BF43"/>
              <w:bottom w:val="single" w:sz="4" w:space="0" w:color="74BF43"/>
              <w:right w:val="single" w:sz="4" w:space="0" w:color="74BF43"/>
            </w:tcBorders>
          </w:tcPr>
          <w:p w14:paraId="11B60BC8"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0FEEABA9"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523C281E"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68DBE9CD"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6F88FBCE"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7CAE9709" w14:textId="77777777" w:rsidR="004B621F" w:rsidRPr="004B621F" w:rsidRDefault="004B621F" w:rsidP="009D74E2">
            <w:pPr>
              <w:spacing w:before="40"/>
            </w:pPr>
            <w:r w:rsidRPr="004B621F">
              <w:t>Obeys traffic laws</w:t>
            </w:r>
          </w:p>
        </w:tc>
        <w:tc>
          <w:tcPr>
            <w:tcW w:w="917" w:type="dxa"/>
            <w:tcBorders>
              <w:top w:val="single" w:sz="4" w:space="0" w:color="74BF43"/>
              <w:left w:val="single" w:sz="4" w:space="0" w:color="74BF43"/>
              <w:bottom w:val="single" w:sz="4" w:space="0" w:color="74BF43"/>
              <w:right w:val="single" w:sz="4" w:space="0" w:color="74BF43"/>
            </w:tcBorders>
          </w:tcPr>
          <w:p w14:paraId="50E52FD3" w14:textId="77777777" w:rsidR="004B621F" w:rsidRPr="00DA41F9" w:rsidRDefault="009D74E2" w:rsidP="009D74E2">
            <w:pPr>
              <w:spacing w:before="40"/>
              <w:rPr>
                <w:rFonts w:eastAsia="Wingdings"/>
              </w:rPr>
            </w:pPr>
            <w:r>
              <w:rPr>
                <w:rFonts w:eastAsia="Wingdings"/>
              </w:rPr>
              <w:sym w:font="Wingdings" w:char="F0FB"/>
            </w:r>
          </w:p>
        </w:tc>
        <w:tc>
          <w:tcPr>
            <w:tcW w:w="909" w:type="dxa"/>
            <w:tcBorders>
              <w:top w:val="single" w:sz="4" w:space="0" w:color="74BF43"/>
              <w:left w:val="single" w:sz="4" w:space="0" w:color="74BF43"/>
              <w:bottom w:val="single" w:sz="4" w:space="0" w:color="74BF43"/>
              <w:right w:val="single" w:sz="4" w:space="0" w:color="74BF43"/>
            </w:tcBorders>
          </w:tcPr>
          <w:p w14:paraId="03689FBA"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5FC44F87"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092BC749" w14:textId="77777777" w:rsidR="004B621F" w:rsidRPr="00DA41F9" w:rsidRDefault="00C214F9" w:rsidP="009D74E2">
            <w:pPr>
              <w:spacing w:before="40"/>
              <w:rPr>
                <w:rFonts w:eastAsia="Wingdings"/>
              </w:rPr>
            </w:pPr>
            <w:r>
              <w:rPr>
                <w:rFonts w:eastAsia="Wingdings"/>
              </w:rPr>
              <w:sym w:font="Wingdings" w:char="F0FC"/>
            </w:r>
          </w:p>
        </w:tc>
      </w:tr>
      <w:tr w:rsidR="006818E4" w:rsidRPr="004B621F" w14:paraId="5FEC7B05" w14:textId="77777777" w:rsidTr="00440BE9">
        <w:trPr>
          <w:trHeight w:val="283"/>
        </w:trPr>
        <w:tc>
          <w:tcPr>
            <w:tcW w:w="7348" w:type="dxa"/>
            <w:gridSpan w:val="4"/>
            <w:tcBorders>
              <w:top w:val="single" w:sz="4" w:space="0" w:color="74BF43"/>
              <w:bottom w:val="single" w:sz="4" w:space="0" w:color="74BF43"/>
              <w:right w:val="single" w:sz="4" w:space="0" w:color="74BF43"/>
            </w:tcBorders>
          </w:tcPr>
          <w:p w14:paraId="75310831" w14:textId="77777777" w:rsidR="004B621F" w:rsidRPr="004B621F" w:rsidRDefault="009D74E2" w:rsidP="009D74E2">
            <w:pPr>
              <w:spacing w:before="40"/>
            </w:pPr>
            <w:r>
              <w:rPr>
                <w:noProof/>
                <w:lang w:eastAsia="en-AU"/>
              </w:rPr>
              <mc:AlternateContent>
                <mc:Choice Requires="wps">
                  <w:drawing>
                    <wp:anchor distT="0" distB="0" distL="114300" distR="114300" simplePos="0" relativeHeight="251707392" behindDoc="0" locked="0" layoutInCell="1" allowOverlap="1" wp14:anchorId="7B541479" wp14:editId="63A25AD8">
                      <wp:simplePos x="0" y="0"/>
                      <wp:positionH relativeFrom="column">
                        <wp:posOffset>1723390</wp:posOffset>
                      </wp:positionH>
                      <wp:positionV relativeFrom="paragraph">
                        <wp:posOffset>160655</wp:posOffset>
                      </wp:positionV>
                      <wp:extent cx="1020445" cy="244475"/>
                      <wp:effectExtent l="0" t="0" r="27305" b="22225"/>
                      <wp:wrapNone/>
                      <wp:docPr id="45" name="Oval 45"/>
                      <wp:cNvGraphicFramePr/>
                      <a:graphic xmlns:a="http://schemas.openxmlformats.org/drawingml/2006/main">
                        <a:graphicData uri="http://schemas.microsoft.com/office/word/2010/wordprocessingShape">
                          <wps:wsp>
                            <wps:cNvSpPr/>
                            <wps:spPr>
                              <a:xfrm>
                                <a:off x="0" y="0"/>
                                <a:ext cx="1020445" cy="2444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DA633A" id="Oval 45" o:spid="_x0000_s1026" style="position:absolute;margin-left:135.7pt;margin-top:12.65pt;width:80.35pt;height:19.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" filled="f" strokecolor="black [3213]" strokeweight=".25pt"/>
                  </w:pict>
                </mc:Fallback>
              </mc:AlternateContent>
            </w:r>
            <w:r w:rsidR="004B621F" w:rsidRPr="004B621F">
              <w:t>Other tasks</w:t>
            </w:r>
          </w:p>
        </w:tc>
        <w:tc>
          <w:tcPr>
            <w:tcW w:w="917" w:type="dxa"/>
            <w:tcBorders>
              <w:top w:val="single" w:sz="4" w:space="0" w:color="74BF43"/>
              <w:left w:val="single" w:sz="4" w:space="0" w:color="74BF43"/>
              <w:bottom w:val="single" w:sz="4" w:space="0" w:color="74BF43"/>
              <w:right w:val="single" w:sz="4" w:space="0" w:color="74BF43"/>
            </w:tcBorders>
          </w:tcPr>
          <w:p w14:paraId="75143177" w14:textId="77777777" w:rsidR="004B621F" w:rsidRPr="00DA41F9" w:rsidRDefault="00C214F9" w:rsidP="009D74E2">
            <w:pPr>
              <w:spacing w:before="40"/>
              <w:rPr>
                <w:rFonts w:eastAsia="Wingdings"/>
              </w:rPr>
            </w:pPr>
            <w:r>
              <w:rPr>
                <w:rFonts w:eastAsia="Wingdings"/>
              </w:rPr>
              <w:sym w:font="Wingdings" w:char="F0FC"/>
            </w:r>
          </w:p>
        </w:tc>
        <w:tc>
          <w:tcPr>
            <w:tcW w:w="909" w:type="dxa"/>
            <w:tcBorders>
              <w:top w:val="single" w:sz="4" w:space="0" w:color="74BF43"/>
              <w:left w:val="single" w:sz="4" w:space="0" w:color="74BF43"/>
              <w:bottom w:val="single" w:sz="4" w:space="0" w:color="74BF43"/>
              <w:right w:val="single" w:sz="4" w:space="0" w:color="74BF43"/>
            </w:tcBorders>
          </w:tcPr>
          <w:p w14:paraId="22BA9134" w14:textId="77777777" w:rsidR="004B621F" w:rsidRPr="00DA41F9" w:rsidRDefault="00C214F9" w:rsidP="009D74E2">
            <w:pPr>
              <w:spacing w:before="40"/>
              <w:rPr>
                <w:rFonts w:eastAsia="Wingdings"/>
              </w:rPr>
            </w:pPr>
            <w:r>
              <w:rPr>
                <w:rFonts w:eastAsia="Wingdings"/>
              </w:rPr>
              <w:sym w:font="Wingdings" w:char="F0FC"/>
            </w:r>
          </w:p>
        </w:tc>
        <w:tc>
          <w:tcPr>
            <w:tcW w:w="914" w:type="dxa"/>
            <w:tcBorders>
              <w:top w:val="single" w:sz="4" w:space="0" w:color="74BF43"/>
              <w:left w:val="single" w:sz="4" w:space="0" w:color="74BF43"/>
              <w:bottom w:val="single" w:sz="4" w:space="0" w:color="74BF43"/>
              <w:right w:val="single" w:sz="4" w:space="0" w:color="74BF43"/>
            </w:tcBorders>
          </w:tcPr>
          <w:p w14:paraId="6A612BD0" w14:textId="77777777" w:rsidR="004B621F" w:rsidRPr="00DA41F9" w:rsidRDefault="00C214F9" w:rsidP="009D74E2">
            <w:pPr>
              <w:spacing w:before="40"/>
              <w:rPr>
                <w:rFonts w:eastAsia="Wingdings"/>
              </w:rPr>
            </w:pPr>
            <w:r>
              <w:rPr>
                <w:rFonts w:eastAsia="Wingdings"/>
              </w:rPr>
              <w:sym w:font="Wingdings" w:char="F0FC"/>
            </w:r>
          </w:p>
        </w:tc>
        <w:tc>
          <w:tcPr>
            <w:tcW w:w="914" w:type="dxa"/>
            <w:gridSpan w:val="4"/>
            <w:tcBorders>
              <w:top w:val="single" w:sz="4" w:space="0" w:color="74BF43"/>
              <w:left w:val="single" w:sz="4" w:space="0" w:color="74BF43"/>
              <w:bottom w:val="single" w:sz="4" w:space="0" w:color="74BF43"/>
            </w:tcBorders>
          </w:tcPr>
          <w:p w14:paraId="2CDAC60C" w14:textId="77777777" w:rsidR="004B621F" w:rsidRPr="00DA41F9" w:rsidRDefault="00C214F9" w:rsidP="009D74E2">
            <w:pPr>
              <w:spacing w:before="40"/>
              <w:rPr>
                <w:rFonts w:eastAsia="Wingdings"/>
              </w:rPr>
            </w:pPr>
            <w:r>
              <w:rPr>
                <w:rFonts w:eastAsia="Wingdings"/>
              </w:rPr>
              <w:sym w:font="Wingdings" w:char="F0FC"/>
            </w:r>
          </w:p>
        </w:tc>
      </w:tr>
      <w:tr w:rsidR="005D4407" w:rsidRPr="00440BE9" w14:paraId="54DF255A" w14:textId="77777777" w:rsidTr="00440BE9">
        <w:trPr>
          <w:gridAfter w:val="1"/>
          <w:wAfter w:w="7" w:type="dxa"/>
          <w:trHeight w:val="283"/>
        </w:trPr>
        <w:tc>
          <w:tcPr>
            <w:tcW w:w="2834" w:type="dxa"/>
          </w:tcPr>
          <w:p w14:paraId="0E3865A8" w14:textId="77777777" w:rsidR="005D4407" w:rsidRPr="00440BE9" w:rsidRDefault="005D4407" w:rsidP="009D74E2">
            <w:pPr>
              <w:spacing w:before="40"/>
              <w:rPr>
                <w:b/>
              </w:rPr>
            </w:pPr>
            <w:r w:rsidRPr="00440BE9">
              <w:rPr>
                <w:b/>
              </w:rPr>
              <w:t>Assessment outcome</w:t>
            </w:r>
          </w:p>
        </w:tc>
        <w:tc>
          <w:tcPr>
            <w:tcW w:w="1981" w:type="dxa"/>
            <w:gridSpan w:val="2"/>
          </w:tcPr>
          <w:p w14:paraId="24A094A8" w14:textId="77777777" w:rsidR="005D4407" w:rsidRPr="00440BE9" w:rsidRDefault="005D4407" w:rsidP="009D74E2">
            <w:pPr>
              <w:spacing w:before="40"/>
              <w:rPr>
                <w:rFonts w:eastAsia="Wingdings"/>
                <w:b/>
              </w:rPr>
            </w:pPr>
            <w:r w:rsidRPr="00440BE9">
              <w:rPr>
                <w:rFonts w:eastAsia="Wingdings"/>
                <w:b/>
              </w:rPr>
              <w:t>COMPETENT</w:t>
            </w:r>
          </w:p>
        </w:tc>
        <w:tc>
          <w:tcPr>
            <w:tcW w:w="6180" w:type="dxa"/>
            <w:gridSpan w:val="7"/>
          </w:tcPr>
          <w:p w14:paraId="3F73B478" w14:textId="77777777" w:rsidR="009D74E2" w:rsidRPr="00440BE9" w:rsidRDefault="005D4407" w:rsidP="009D74E2">
            <w:pPr>
              <w:spacing w:before="40"/>
              <w:rPr>
                <w:rFonts w:eastAsia="Wingdings"/>
                <w:b/>
              </w:rPr>
            </w:pPr>
            <w:r w:rsidRPr="00440BE9">
              <w:rPr>
                <w:rFonts w:eastAsia="Wingdings"/>
                <w:b/>
              </w:rPr>
              <w:t>NOT YET COMPETENT</w:t>
            </w:r>
          </w:p>
        </w:tc>
      </w:tr>
      <w:tr w:rsidR="005D4407" w:rsidRPr="004B621F" w14:paraId="5999BD54" w14:textId="77777777" w:rsidTr="00440BE9">
        <w:trPr>
          <w:trHeight w:val="283"/>
        </w:trPr>
        <w:tc>
          <w:tcPr>
            <w:tcW w:w="11002" w:type="dxa"/>
            <w:gridSpan w:val="11"/>
            <w:tcBorders>
              <w:bottom w:val="single" w:sz="4" w:space="0" w:color="74BF43"/>
            </w:tcBorders>
          </w:tcPr>
          <w:p w14:paraId="0FA8CBA9" w14:textId="77777777" w:rsidR="005D4407" w:rsidRPr="004B621F" w:rsidRDefault="005D4407" w:rsidP="009D74E2">
            <w:pPr>
              <w:spacing w:before="40"/>
              <w:rPr>
                <w:rFonts w:eastAsia="Wingdings"/>
              </w:rPr>
            </w:pPr>
            <w:r>
              <w:t>If deemed not competent, why not</w:t>
            </w:r>
          </w:p>
        </w:tc>
      </w:tr>
      <w:tr w:rsidR="005D4407" w:rsidRPr="004B621F" w14:paraId="17AC646E" w14:textId="77777777" w:rsidTr="00440BE9">
        <w:trPr>
          <w:trHeight w:val="283"/>
        </w:trPr>
        <w:tc>
          <w:tcPr>
            <w:tcW w:w="11002" w:type="dxa"/>
            <w:gridSpan w:val="11"/>
            <w:tcBorders>
              <w:top w:val="single" w:sz="4" w:space="0" w:color="74BF43"/>
              <w:bottom w:val="single" w:sz="4" w:space="0" w:color="74BF43"/>
            </w:tcBorders>
          </w:tcPr>
          <w:p w14:paraId="7A011C6C" w14:textId="77777777" w:rsidR="005D4407" w:rsidRPr="004B621F" w:rsidRDefault="005D4407" w:rsidP="009D74E2">
            <w:pPr>
              <w:spacing w:before="40"/>
              <w:rPr>
                <w:rFonts w:eastAsia="Wingdings"/>
              </w:rPr>
            </w:pPr>
            <w:r>
              <w:t>Actions needed to obtain competency</w:t>
            </w:r>
          </w:p>
        </w:tc>
      </w:tr>
      <w:tr w:rsidR="005D4407" w:rsidRPr="00440BE9" w14:paraId="453E8A90" w14:textId="77777777" w:rsidTr="00440BE9">
        <w:trPr>
          <w:trHeight w:val="283"/>
        </w:trPr>
        <w:tc>
          <w:tcPr>
            <w:tcW w:w="11002" w:type="dxa"/>
            <w:gridSpan w:val="11"/>
            <w:tcBorders>
              <w:top w:val="single" w:sz="4" w:space="0" w:color="74BF43"/>
              <w:bottom w:val="single" w:sz="4" w:space="0" w:color="74BF43"/>
            </w:tcBorders>
          </w:tcPr>
          <w:p w14:paraId="4B9599EA" w14:textId="77777777" w:rsidR="005D4407" w:rsidRPr="00440BE9" w:rsidRDefault="005D4407" w:rsidP="009D74E2">
            <w:pPr>
              <w:spacing w:before="40"/>
              <w:rPr>
                <w:rFonts w:eastAsia="Wingdings"/>
                <w:b/>
              </w:rPr>
            </w:pPr>
            <w:r w:rsidRPr="00440BE9">
              <w:rPr>
                <w:b/>
              </w:rPr>
              <w:t>1</w:t>
            </w:r>
            <w:r w:rsidR="00440BE9">
              <w:rPr>
                <w:b/>
              </w:rPr>
              <w:t>.</w:t>
            </w:r>
          </w:p>
        </w:tc>
      </w:tr>
      <w:tr w:rsidR="005D4407" w:rsidRPr="00440BE9" w14:paraId="1186499F" w14:textId="77777777" w:rsidTr="00440BE9">
        <w:trPr>
          <w:trHeight w:val="283"/>
        </w:trPr>
        <w:tc>
          <w:tcPr>
            <w:tcW w:w="11002" w:type="dxa"/>
            <w:gridSpan w:val="11"/>
            <w:tcBorders>
              <w:top w:val="single" w:sz="4" w:space="0" w:color="74BF43"/>
              <w:bottom w:val="single" w:sz="4" w:space="0" w:color="74BF43"/>
            </w:tcBorders>
          </w:tcPr>
          <w:p w14:paraId="0B568704" w14:textId="77777777" w:rsidR="005D4407" w:rsidRPr="00440BE9" w:rsidRDefault="005D4407" w:rsidP="009D74E2">
            <w:pPr>
              <w:spacing w:before="40"/>
              <w:rPr>
                <w:rFonts w:eastAsia="Wingdings"/>
                <w:b/>
              </w:rPr>
            </w:pPr>
            <w:r w:rsidRPr="00440BE9">
              <w:rPr>
                <w:b/>
              </w:rPr>
              <w:t>2</w:t>
            </w:r>
            <w:r w:rsidR="00440BE9">
              <w:rPr>
                <w:b/>
              </w:rPr>
              <w:t>.</w:t>
            </w:r>
          </w:p>
        </w:tc>
      </w:tr>
      <w:tr w:rsidR="005D4407" w:rsidRPr="00440BE9" w14:paraId="41434BA0" w14:textId="77777777" w:rsidTr="00440BE9">
        <w:trPr>
          <w:trHeight w:val="283"/>
        </w:trPr>
        <w:tc>
          <w:tcPr>
            <w:tcW w:w="11002" w:type="dxa"/>
            <w:gridSpan w:val="11"/>
            <w:tcBorders>
              <w:top w:val="single" w:sz="4" w:space="0" w:color="74BF43"/>
              <w:bottom w:val="single" w:sz="4" w:space="0" w:color="74BF43"/>
            </w:tcBorders>
          </w:tcPr>
          <w:p w14:paraId="67C30FD5" w14:textId="77777777" w:rsidR="005D4407" w:rsidRPr="00440BE9" w:rsidRDefault="005D4407" w:rsidP="009D74E2">
            <w:pPr>
              <w:spacing w:before="40"/>
              <w:rPr>
                <w:rFonts w:eastAsia="Wingdings"/>
                <w:b/>
              </w:rPr>
            </w:pPr>
            <w:r w:rsidRPr="00440BE9">
              <w:rPr>
                <w:b/>
              </w:rPr>
              <w:t>3</w:t>
            </w:r>
            <w:r w:rsidR="00440BE9">
              <w:rPr>
                <w:b/>
              </w:rPr>
              <w:t>.</w:t>
            </w:r>
          </w:p>
        </w:tc>
      </w:tr>
      <w:tr w:rsidR="005D4407" w:rsidRPr="00440BE9" w14:paraId="4F222A86" w14:textId="77777777" w:rsidTr="00440BE9">
        <w:trPr>
          <w:trHeight w:val="283"/>
        </w:trPr>
        <w:tc>
          <w:tcPr>
            <w:tcW w:w="11002" w:type="dxa"/>
            <w:gridSpan w:val="11"/>
            <w:tcBorders>
              <w:top w:val="single" w:sz="4" w:space="0" w:color="74BF43"/>
              <w:bottom w:val="single" w:sz="4" w:space="0" w:color="74BF43"/>
            </w:tcBorders>
          </w:tcPr>
          <w:p w14:paraId="4DB90C85" w14:textId="77777777" w:rsidR="005D4407" w:rsidRPr="00440BE9" w:rsidRDefault="005D4407" w:rsidP="009D74E2">
            <w:pPr>
              <w:spacing w:before="40"/>
              <w:rPr>
                <w:rFonts w:eastAsia="Wingdings"/>
                <w:b/>
              </w:rPr>
            </w:pPr>
            <w:r w:rsidRPr="00440BE9">
              <w:rPr>
                <w:b/>
              </w:rPr>
              <w:t>4.</w:t>
            </w:r>
          </w:p>
        </w:tc>
      </w:tr>
      <w:tr w:rsidR="005D4407" w:rsidRPr="004B621F" w14:paraId="0B8DA0FD" w14:textId="77777777" w:rsidTr="00440BE9">
        <w:trPr>
          <w:trHeight w:val="283"/>
        </w:trPr>
        <w:tc>
          <w:tcPr>
            <w:tcW w:w="11002" w:type="dxa"/>
            <w:gridSpan w:val="11"/>
            <w:tcBorders>
              <w:top w:val="single" w:sz="4" w:space="0" w:color="74BF43"/>
              <w:bottom w:val="single" w:sz="4" w:space="0" w:color="74BF43"/>
            </w:tcBorders>
          </w:tcPr>
          <w:p w14:paraId="6CC63935" w14:textId="77777777" w:rsidR="005D4407" w:rsidRPr="004B621F" w:rsidRDefault="005D4407" w:rsidP="009D74E2">
            <w:pPr>
              <w:spacing w:before="40"/>
              <w:rPr>
                <w:rFonts w:eastAsia="Wingdings"/>
              </w:rPr>
            </w:pPr>
            <w:r>
              <w:t xml:space="preserve">Due to be reassessed for competency:                           /      /   </w:t>
            </w:r>
          </w:p>
        </w:tc>
      </w:tr>
      <w:tr w:rsidR="005D4407" w:rsidRPr="004B621F" w14:paraId="04276DB9" w14:textId="77777777" w:rsidTr="00440BE9">
        <w:trPr>
          <w:trHeight w:val="283"/>
        </w:trPr>
        <w:tc>
          <w:tcPr>
            <w:tcW w:w="11002" w:type="dxa"/>
            <w:gridSpan w:val="11"/>
            <w:tcBorders>
              <w:top w:val="single" w:sz="4" w:space="0" w:color="74BF43"/>
              <w:bottom w:val="single" w:sz="4" w:space="0" w:color="74BF43"/>
            </w:tcBorders>
          </w:tcPr>
          <w:p w14:paraId="5365D19E" w14:textId="77777777" w:rsidR="005D4407" w:rsidRPr="004B621F" w:rsidRDefault="005D4407" w:rsidP="009D74E2">
            <w:pPr>
              <w:spacing w:before="40"/>
              <w:rPr>
                <w:rFonts w:eastAsia="Wingdings"/>
              </w:rPr>
            </w:pPr>
            <w:r w:rsidRPr="00440BE9">
              <w:rPr>
                <w:b/>
              </w:rPr>
              <w:t>Actions taken</w:t>
            </w:r>
            <w:r>
              <w:t>:</w:t>
            </w:r>
          </w:p>
        </w:tc>
      </w:tr>
      <w:tr w:rsidR="00DA41F9" w:rsidRPr="004B621F" w14:paraId="01C58E66" w14:textId="77777777" w:rsidTr="00440BE9">
        <w:trPr>
          <w:trHeight w:val="283"/>
        </w:trPr>
        <w:tc>
          <w:tcPr>
            <w:tcW w:w="8265" w:type="dxa"/>
            <w:gridSpan w:val="5"/>
            <w:tcBorders>
              <w:top w:val="single" w:sz="4" w:space="0" w:color="74BF43"/>
              <w:bottom w:val="single" w:sz="4" w:space="0" w:color="74BF43"/>
            </w:tcBorders>
          </w:tcPr>
          <w:p w14:paraId="77A90515" w14:textId="77777777" w:rsidR="00DA41F9" w:rsidRPr="00440BE9" w:rsidRDefault="00DA41F9" w:rsidP="009D74E2">
            <w:pPr>
              <w:spacing w:before="40"/>
              <w:rPr>
                <w:rFonts w:eastAsia="Wingdings"/>
                <w:b/>
              </w:rPr>
            </w:pPr>
            <w:r w:rsidRPr="00440BE9">
              <w:rPr>
                <w:b/>
              </w:rPr>
              <w:t>Principal notified of outcome and next steps</w:t>
            </w:r>
          </w:p>
        </w:tc>
        <w:tc>
          <w:tcPr>
            <w:tcW w:w="909" w:type="dxa"/>
            <w:tcBorders>
              <w:top w:val="single" w:sz="4" w:space="0" w:color="74BF43"/>
              <w:bottom w:val="single" w:sz="4" w:space="0" w:color="74BF43"/>
            </w:tcBorders>
          </w:tcPr>
          <w:p w14:paraId="2A34DD48" w14:textId="77777777" w:rsidR="00DA41F9" w:rsidRPr="00440BE9" w:rsidRDefault="002946B9" w:rsidP="009D74E2">
            <w:pPr>
              <w:spacing w:before="40"/>
              <w:rPr>
                <w:rFonts w:eastAsia="Wingdings"/>
                <w:b/>
              </w:rPr>
            </w:pPr>
            <w:r w:rsidRPr="00440BE9">
              <w:rPr>
                <w:rFonts w:eastAsia="Wingdings"/>
                <w:b/>
                <w:noProof/>
                <w:lang w:eastAsia="en-AU"/>
              </w:rPr>
              <mc:AlternateContent>
                <mc:Choice Requires="wps">
                  <w:drawing>
                    <wp:anchor distT="0" distB="0" distL="114300" distR="114300" simplePos="0" relativeHeight="251710464" behindDoc="0" locked="0" layoutInCell="1" allowOverlap="1" wp14:anchorId="6683F818" wp14:editId="6FD19293">
                      <wp:simplePos x="0" y="0"/>
                      <wp:positionH relativeFrom="column">
                        <wp:posOffset>-36830</wp:posOffset>
                      </wp:positionH>
                      <wp:positionV relativeFrom="paragraph">
                        <wp:posOffset>166370</wp:posOffset>
                      </wp:positionV>
                      <wp:extent cx="148590" cy="159385"/>
                      <wp:effectExtent l="0" t="0" r="22860" b="12065"/>
                      <wp:wrapNone/>
                      <wp:docPr id="50" name="Oval 50"/>
                      <wp:cNvGraphicFramePr/>
                      <a:graphic xmlns:a="http://schemas.openxmlformats.org/drawingml/2006/main">
                        <a:graphicData uri="http://schemas.microsoft.com/office/word/2010/wordprocessingShape">
                          <wps:wsp>
                            <wps:cNvSpPr/>
                            <wps:spPr>
                              <a:xfrm>
                                <a:off x="0" y="0"/>
                                <a:ext cx="148590" cy="15938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28B4B1" id="Oval 50" o:spid="_x0000_s1026" style="position:absolute;margin-left:-2.9pt;margin-top:13.1pt;width:11.7pt;height:12.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" filled="f" strokecolor="black [3213]" strokeweight=".25pt"/>
                  </w:pict>
                </mc:Fallback>
              </mc:AlternateContent>
            </w:r>
            <w:r w:rsidRPr="00440BE9">
              <w:rPr>
                <w:rFonts w:eastAsia="Wingdings"/>
                <w:b/>
                <w:noProof/>
                <w:lang w:eastAsia="en-AU"/>
              </w:rPr>
              <mc:AlternateContent>
                <mc:Choice Requires="wps">
                  <w:drawing>
                    <wp:anchor distT="0" distB="0" distL="114300" distR="114300" simplePos="0" relativeHeight="251708416" behindDoc="0" locked="0" layoutInCell="1" allowOverlap="1" wp14:anchorId="55F0F3C8" wp14:editId="17C52C88">
                      <wp:simplePos x="0" y="0"/>
                      <wp:positionH relativeFrom="column">
                        <wp:posOffset>-36860</wp:posOffset>
                      </wp:positionH>
                      <wp:positionV relativeFrom="paragraph">
                        <wp:posOffset>7251</wp:posOffset>
                      </wp:positionV>
                      <wp:extent cx="148856" cy="159488"/>
                      <wp:effectExtent l="0" t="0" r="22860" b="12065"/>
                      <wp:wrapNone/>
                      <wp:docPr id="49" name="Oval 49"/>
                      <wp:cNvGraphicFramePr/>
                      <a:graphic xmlns:a="http://schemas.openxmlformats.org/drawingml/2006/main">
                        <a:graphicData uri="http://schemas.microsoft.com/office/word/2010/wordprocessingShape">
                          <wps:wsp>
                            <wps:cNvSpPr/>
                            <wps:spPr>
                              <a:xfrm>
                                <a:off x="0" y="0"/>
                                <a:ext cx="148856" cy="15948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75E2D8" id="Oval 49" o:spid="_x0000_s1026" style="position:absolute;margin-left:-2.9pt;margin-top:.55pt;width:11.7pt;height:12.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" filled="f" strokecolor="black [3213]" strokeweight=".25pt"/>
                  </w:pict>
                </mc:Fallback>
              </mc:AlternateContent>
            </w:r>
            <w:r w:rsidR="00DA41F9" w:rsidRPr="00440BE9">
              <w:rPr>
                <w:rFonts w:eastAsia="Wingdings"/>
                <w:b/>
              </w:rPr>
              <w:t>Y / N</w:t>
            </w:r>
          </w:p>
        </w:tc>
        <w:tc>
          <w:tcPr>
            <w:tcW w:w="1828" w:type="dxa"/>
            <w:gridSpan w:val="5"/>
            <w:tcBorders>
              <w:top w:val="single" w:sz="4" w:space="0" w:color="74BF43"/>
              <w:bottom w:val="single" w:sz="4" w:space="0" w:color="74BF43"/>
            </w:tcBorders>
          </w:tcPr>
          <w:p w14:paraId="4919E727" w14:textId="77777777" w:rsidR="00DA41F9" w:rsidRPr="00440BE9" w:rsidRDefault="00DA41F9" w:rsidP="009D74E2">
            <w:pPr>
              <w:spacing w:before="40"/>
              <w:rPr>
                <w:rFonts w:eastAsia="Wingdings"/>
                <w:b/>
              </w:rPr>
            </w:pPr>
            <w:r w:rsidRPr="00440BE9">
              <w:rPr>
                <w:rFonts w:eastAsia="Wingdings"/>
                <w:b/>
              </w:rPr>
              <w:t>Date</w:t>
            </w:r>
          </w:p>
        </w:tc>
      </w:tr>
      <w:tr w:rsidR="00DA41F9" w:rsidRPr="004B621F" w14:paraId="5D03B6AC" w14:textId="77777777" w:rsidTr="00440BE9">
        <w:trPr>
          <w:trHeight w:val="283"/>
        </w:trPr>
        <w:tc>
          <w:tcPr>
            <w:tcW w:w="8265" w:type="dxa"/>
            <w:gridSpan w:val="5"/>
            <w:tcBorders>
              <w:top w:val="single" w:sz="4" w:space="0" w:color="74BF43"/>
              <w:bottom w:val="single" w:sz="4" w:space="0" w:color="74BF43"/>
            </w:tcBorders>
          </w:tcPr>
          <w:p w14:paraId="12F4A09F" w14:textId="77777777" w:rsidR="00DA41F9" w:rsidRPr="00440BE9" w:rsidRDefault="00DA41F9" w:rsidP="009D74E2">
            <w:pPr>
              <w:spacing w:before="40"/>
              <w:rPr>
                <w:rFonts w:eastAsia="Wingdings"/>
                <w:b/>
              </w:rPr>
            </w:pPr>
            <w:r w:rsidRPr="00440BE9">
              <w:rPr>
                <w:b/>
              </w:rPr>
              <w:t>Parents notified of outcome and next steps</w:t>
            </w:r>
          </w:p>
        </w:tc>
        <w:tc>
          <w:tcPr>
            <w:tcW w:w="909" w:type="dxa"/>
            <w:tcBorders>
              <w:top w:val="single" w:sz="4" w:space="0" w:color="74BF43"/>
              <w:bottom w:val="single" w:sz="4" w:space="0" w:color="74BF43"/>
            </w:tcBorders>
          </w:tcPr>
          <w:p w14:paraId="4DC2A4C4" w14:textId="77777777" w:rsidR="00DA41F9" w:rsidRPr="00440BE9" w:rsidRDefault="00DA41F9" w:rsidP="009D74E2">
            <w:pPr>
              <w:spacing w:before="40"/>
              <w:rPr>
                <w:rFonts w:eastAsia="Wingdings"/>
                <w:b/>
              </w:rPr>
            </w:pPr>
            <w:r w:rsidRPr="00440BE9">
              <w:rPr>
                <w:rFonts w:eastAsia="Wingdings"/>
                <w:b/>
              </w:rPr>
              <w:t>Y / N</w:t>
            </w:r>
          </w:p>
        </w:tc>
        <w:tc>
          <w:tcPr>
            <w:tcW w:w="1828" w:type="dxa"/>
            <w:gridSpan w:val="5"/>
            <w:tcBorders>
              <w:top w:val="single" w:sz="4" w:space="0" w:color="74BF43"/>
              <w:bottom w:val="single" w:sz="4" w:space="0" w:color="74BF43"/>
            </w:tcBorders>
          </w:tcPr>
          <w:p w14:paraId="3F37DC1A" w14:textId="77777777" w:rsidR="00DA41F9" w:rsidRPr="00440BE9" w:rsidRDefault="00DA41F9" w:rsidP="009D74E2">
            <w:pPr>
              <w:spacing w:before="40"/>
              <w:rPr>
                <w:rFonts w:eastAsia="Wingdings"/>
                <w:b/>
              </w:rPr>
            </w:pPr>
            <w:r w:rsidRPr="00440BE9">
              <w:rPr>
                <w:rFonts w:eastAsia="Wingdings"/>
                <w:b/>
              </w:rPr>
              <w:t>Date</w:t>
            </w:r>
          </w:p>
        </w:tc>
      </w:tr>
      <w:tr w:rsidR="00DA41F9" w:rsidRPr="004B621F" w14:paraId="4570CD92" w14:textId="77777777" w:rsidTr="00440BE9">
        <w:trPr>
          <w:trHeight w:val="397"/>
        </w:trPr>
        <w:tc>
          <w:tcPr>
            <w:tcW w:w="11002" w:type="dxa"/>
            <w:gridSpan w:val="11"/>
            <w:tcBorders>
              <w:top w:val="single" w:sz="4" w:space="0" w:color="74BF43"/>
              <w:bottom w:val="single" w:sz="4" w:space="0" w:color="74BF43"/>
            </w:tcBorders>
            <w:vAlign w:val="center"/>
          </w:tcPr>
          <w:p w14:paraId="7283CD88" w14:textId="77777777" w:rsidR="00DA41F9" w:rsidRPr="004B621F" w:rsidRDefault="00DA41F9" w:rsidP="00440BE9">
            <w:pPr>
              <w:spacing w:before="40"/>
              <w:rPr>
                <w:rFonts w:eastAsia="Wingdings"/>
              </w:rPr>
            </w:pPr>
            <w:r w:rsidRPr="00440BE9">
              <w:rPr>
                <w:b/>
              </w:rPr>
              <w:t>Assessor’s name</w:t>
            </w:r>
            <w:r>
              <w:t xml:space="preserve">: </w:t>
            </w:r>
            <w:r w:rsidRPr="00DA41F9">
              <w:rPr>
                <w:rFonts w:ascii="Bradley Hand ITC" w:hAnsi="Bradley Hand ITC"/>
              </w:rPr>
              <w:t>Florence Jones</w:t>
            </w:r>
          </w:p>
        </w:tc>
      </w:tr>
      <w:tr w:rsidR="00DA41F9" w:rsidRPr="004B621F" w14:paraId="5F604440" w14:textId="77777777" w:rsidTr="00440BE9">
        <w:trPr>
          <w:trHeight w:val="397"/>
        </w:trPr>
        <w:tc>
          <w:tcPr>
            <w:tcW w:w="11002" w:type="dxa"/>
            <w:gridSpan w:val="11"/>
            <w:tcBorders>
              <w:top w:val="single" w:sz="4" w:space="0" w:color="74BF43"/>
              <w:bottom w:val="single" w:sz="4" w:space="0" w:color="74BF43"/>
            </w:tcBorders>
            <w:vAlign w:val="center"/>
          </w:tcPr>
          <w:p w14:paraId="138B3AED" w14:textId="77777777" w:rsidR="00DA41F9" w:rsidRPr="004B621F" w:rsidRDefault="00DA41F9" w:rsidP="00440BE9">
            <w:pPr>
              <w:spacing w:before="40"/>
              <w:rPr>
                <w:rFonts w:eastAsia="Wingdings"/>
              </w:rPr>
            </w:pPr>
            <w:r w:rsidRPr="00440BE9">
              <w:rPr>
                <w:b/>
              </w:rPr>
              <w:t>Assessor’s position</w:t>
            </w:r>
            <w:r>
              <w:t xml:space="preserve">: </w:t>
            </w:r>
            <w:r w:rsidRPr="00DA41F9">
              <w:rPr>
                <w:rFonts w:ascii="Bradley Hand ITC" w:hAnsi="Bradley Hand ITC"/>
              </w:rPr>
              <w:t>Assistant Principal</w:t>
            </w:r>
          </w:p>
        </w:tc>
      </w:tr>
      <w:tr w:rsidR="00DA41F9" w:rsidRPr="00440BE9" w14:paraId="0A884514" w14:textId="77777777" w:rsidTr="00440BE9">
        <w:trPr>
          <w:trHeight w:val="567"/>
        </w:trPr>
        <w:tc>
          <w:tcPr>
            <w:tcW w:w="8265" w:type="dxa"/>
            <w:gridSpan w:val="5"/>
            <w:tcBorders>
              <w:top w:val="single" w:sz="4" w:space="0" w:color="74BF43"/>
              <w:bottom w:val="single" w:sz="4" w:space="0" w:color="74BF43"/>
            </w:tcBorders>
            <w:vAlign w:val="center"/>
          </w:tcPr>
          <w:p w14:paraId="0B274743" w14:textId="77777777" w:rsidR="00DA41F9" w:rsidRPr="00440BE9" w:rsidRDefault="00DA41F9" w:rsidP="00440BE9">
            <w:pPr>
              <w:spacing w:before="40"/>
              <w:rPr>
                <w:rFonts w:eastAsia="Wingdings"/>
                <w:b/>
              </w:rPr>
            </w:pPr>
            <w:r w:rsidRPr="00440BE9">
              <w:rPr>
                <w:b/>
              </w:rPr>
              <w:t>Signature</w:t>
            </w:r>
          </w:p>
        </w:tc>
        <w:tc>
          <w:tcPr>
            <w:tcW w:w="2737" w:type="dxa"/>
            <w:gridSpan w:val="6"/>
            <w:tcBorders>
              <w:top w:val="single" w:sz="4" w:space="0" w:color="74BF43"/>
              <w:bottom w:val="single" w:sz="4" w:space="0" w:color="74BF43"/>
            </w:tcBorders>
            <w:vAlign w:val="center"/>
          </w:tcPr>
          <w:p w14:paraId="7CE57A0D" w14:textId="77777777" w:rsidR="00DA41F9" w:rsidRPr="00440BE9" w:rsidRDefault="00DA41F9" w:rsidP="00440BE9">
            <w:pPr>
              <w:spacing w:before="40"/>
              <w:rPr>
                <w:rFonts w:eastAsia="Wingdings"/>
                <w:b/>
              </w:rPr>
            </w:pPr>
            <w:r w:rsidRPr="00440BE9">
              <w:rPr>
                <w:rFonts w:eastAsia="Wingdings"/>
                <w:b/>
              </w:rPr>
              <w:t>Date</w:t>
            </w:r>
          </w:p>
        </w:tc>
      </w:tr>
    </w:tbl>
    <w:p w14:paraId="28CEC996" w14:textId="77777777" w:rsidR="000C0949" w:rsidRPr="00DF25B9" w:rsidRDefault="000C0949" w:rsidP="00DF25B9"/>
    <w:p w14:paraId="2018579C" w14:textId="77777777" w:rsidR="00E4419D" w:rsidRDefault="00E4419D" w:rsidP="00DF25B9">
      <w:pPr>
        <w:sectPr w:rsidR="00E4419D" w:rsidSect="00821E88">
          <w:footerReference w:type="default" r:id="rId45"/>
          <w:pgSz w:w="11907" w:h="16840" w:code="9"/>
          <w:pgMar w:top="454" w:right="567" w:bottom="454" w:left="567" w:header="284" w:footer="284" w:gutter="0"/>
          <w:cols w:space="720"/>
        </w:sectPr>
      </w:pPr>
    </w:p>
    <w:p w14:paraId="60E5C686" w14:textId="77777777" w:rsidR="000C0949" w:rsidRPr="00440BE9" w:rsidRDefault="00602BC8" w:rsidP="00E4419D">
      <w:pPr>
        <w:pStyle w:val="Heading2"/>
        <w:rPr>
          <w:color w:val="74BF43"/>
        </w:rPr>
      </w:pPr>
      <w:bookmarkStart w:id="13" w:name="_Toc378839939"/>
      <w:r w:rsidRPr="00440BE9">
        <w:rPr>
          <w:color w:val="74BF43"/>
        </w:rPr>
        <w:lastRenderedPageBreak/>
        <w:t>Final assessment and sign-off</w:t>
      </w:r>
      <w:bookmarkEnd w:id="13"/>
    </w:p>
    <w:p w14:paraId="69FDEE20" w14:textId="77777777" w:rsidR="000B4628" w:rsidRPr="00DF25B9" w:rsidRDefault="00602BC8" w:rsidP="00DF25B9">
      <w:r w:rsidRPr="00DF25B9">
        <w:t>Th</w:t>
      </w:r>
      <w:r w:rsidR="000B4628">
        <w:t>e</w:t>
      </w:r>
      <w:r w:rsidRPr="00DF25B9">
        <w:t xml:space="preserve"> student is deemed</w:t>
      </w:r>
      <w:r w:rsidR="00067E85">
        <w:t xml:space="preserve"> </w:t>
      </w:r>
      <w:r w:rsidRPr="00DF25B9">
        <w:t>to have achieved the capacity to travel independently when he/she</w:t>
      </w:r>
      <w:r w:rsidR="00067E85">
        <w:t xml:space="preserve"> </w:t>
      </w:r>
      <w:r w:rsidRPr="00DF25B9">
        <w:t>can demonstrate the ability to:</w:t>
      </w:r>
    </w:p>
    <w:p w14:paraId="4DA52D99" w14:textId="77777777" w:rsidR="000B4628" w:rsidRDefault="000B4628" w:rsidP="00DD1015">
      <w:pPr>
        <w:pStyle w:val="List"/>
        <w:numPr>
          <w:ilvl w:val="0"/>
          <w:numId w:val="11"/>
        </w:numPr>
        <w:ind w:left="284" w:hanging="284"/>
      </w:pPr>
      <w:r>
        <w:t>Confidently and safely complete the journey both ways unassisted and without supervision.</w:t>
      </w:r>
    </w:p>
    <w:p w14:paraId="54D3169B" w14:textId="77777777" w:rsidR="000B4628" w:rsidRDefault="000B4628" w:rsidP="000B4628">
      <w:pPr>
        <w:pStyle w:val="List"/>
        <w:ind w:left="284" w:hanging="284"/>
      </w:pPr>
      <w:r>
        <w:t>Confidently articulate and/or put into practice their problem solving skills and remain calm.</w:t>
      </w:r>
    </w:p>
    <w:p w14:paraId="411711D9" w14:textId="77777777" w:rsidR="000B4628" w:rsidRDefault="000B4628" w:rsidP="000B4628">
      <w:pPr>
        <w:pStyle w:val="List"/>
        <w:ind w:left="284" w:hanging="284"/>
      </w:pPr>
      <w:r>
        <w:t>Successfully manage any personal concerns about travelling independently</w:t>
      </w:r>
    </w:p>
    <w:p w14:paraId="2D148DFF" w14:textId="77777777" w:rsidR="000B4628" w:rsidRPr="00DF25B9" w:rsidRDefault="000B4628" w:rsidP="000B4628">
      <w:pPr>
        <w:pStyle w:val="List"/>
        <w:ind w:left="284" w:hanging="284"/>
      </w:pPr>
      <w:r>
        <w:t>Demonstrate the appropriate behavioural standards on public transport.</w:t>
      </w:r>
    </w:p>
    <w:p w14:paraId="08983327" w14:textId="77777777" w:rsidR="000C0949" w:rsidRPr="00DF25B9" w:rsidRDefault="00602BC8" w:rsidP="00DF25B9">
      <w:r w:rsidRPr="00DF25B9">
        <w:t>Schools may have additional</w:t>
      </w:r>
      <w:r w:rsidR="00067E85">
        <w:t xml:space="preserve"> </w:t>
      </w:r>
      <w:r w:rsidRPr="00DF25B9">
        <w:t>competencies or benchmarks</w:t>
      </w:r>
      <w:r w:rsidR="00067E85">
        <w:t xml:space="preserve"> </w:t>
      </w:r>
      <w:r w:rsidRPr="00DF25B9">
        <w:t>they require the student to meet before they deem them competent to travel independently.</w:t>
      </w:r>
    </w:p>
    <w:p w14:paraId="51EF0588" w14:textId="77777777" w:rsidR="000C0949" w:rsidRPr="00DF25B9" w:rsidRDefault="00602BC8" w:rsidP="00DF25B9">
      <w:r w:rsidRPr="00DF25B9">
        <w:t>As parents</w:t>
      </w:r>
      <w:r w:rsidR="00067E85">
        <w:t xml:space="preserve"> </w:t>
      </w:r>
      <w:r w:rsidRPr="00DF25B9">
        <w:t>have the final say as to whether their child will travel independently,</w:t>
      </w:r>
      <w:r w:rsidR="007B2390">
        <w:t xml:space="preserve"> </w:t>
      </w:r>
      <w:r w:rsidRPr="00DF25B9">
        <w:t>the school should meet with the parents</w:t>
      </w:r>
      <w:r w:rsidR="00067E85">
        <w:t xml:space="preserve"> </w:t>
      </w:r>
      <w:r w:rsidRPr="00DF25B9">
        <w:t>again to discuss post-training</w:t>
      </w:r>
      <w:r w:rsidR="00067E85">
        <w:t xml:space="preserve"> </w:t>
      </w:r>
      <w:r w:rsidRPr="00DF25B9">
        <w:t>monitoring. The student should be involved in the sign-off process</w:t>
      </w:r>
      <w:r w:rsidR="00067E85">
        <w:t xml:space="preserve"> </w:t>
      </w:r>
      <w:r w:rsidRPr="00DF25B9">
        <w:t>and take the opportunity</w:t>
      </w:r>
      <w:r w:rsidR="00067E85">
        <w:t xml:space="preserve"> </w:t>
      </w:r>
      <w:r w:rsidRPr="00DF25B9">
        <w:t>to celebrate</w:t>
      </w:r>
      <w:r w:rsidR="00067E85">
        <w:t xml:space="preserve"> </w:t>
      </w:r>
      <w:r w:rsidRPr="00DF25B9">
        <w:t>their success.</w:t>
      </w:r>
    </w:p>
    <w:p w14:paraId="59B40C3E" w14:textId="77777777" w:rsidR="000C0949" w:rsidRPr="00440BE9" w:rsidRDefault="00602BC8" w:rsidP="00E4419D">
      <w:pPr>
        <w:pStyle w:val="Heading2"/>
        <w:rPr>
          <w:color w:val="74BF43"/>
        </w:rPr>
      </w:pPr>
      <w:bookmarkStart w:id="14" w:name="_Toc378839940"/>
      <w:r w:rsidRPr="00440BE9">
        <w:rPr>
          <w:color w:val="74BF43"/>
        </w:rPr>
        <w:t>Post-travel education</w:t>
      </w:r>
      <w:r w:rsidR="00067E85" w:rsidRPr="00440BE9">
        <w:rPr>
          <w:color w:val="74BF43"/>
        </w:rPr>
        <w:t xml:space="preserve"> </w:t>
      </w:r>
      <w:r w:rsidRPr="00440BE9">
        <w:rPr>
          <w:color w:val="74BF43"/>
        </w:rPr>
        <w:t>monitoring</w:t>
      </w:r>
      <w:bookmarkEnd w:id="14"/>
    </w:p>
    <w:p w14:paraId="6B469E8E" w14:textId="77777777" w:rsidR="000C0949" w:rsidRPr="00DF25B9" w:rsidRDefault="00602BC8" w:rsidP="00DF25B9">
      <w:r w:rsidRPr="00DF25B9">
        <w:t>To ensure</w:t>
      </w:r>
      <w:r w:rsidR="00067E85">
        <w:t xml:space="preserve"> </w:t>
      </w:r>
      <w:r w:rsidRPr="00DF25B9">
        <w:t>the student’s continued</w:t>
      </w:r>
      <w:r w:rsidR="00067E85">
        <w:t xml:space="preserve"> </w:t>
      </w:r>
      <w:r w:rsidRPr="00DF25B9">
        <w:t>safety and success,</w:t>
      </w:r>
      <w:r w:rsidR="00067E85">
        <w:t xml:space="preserve"> </w:t>
      </w:r>
      <w:r w:rsidRPr="00DF25B9">
        <w:t>it is recommended that the student is monitored</w:t>
      </w:r>
      <w:r w:rsidR="00067E85">
        <w:t xml:space="preserve"> </w:t>
      </w:r>
      <w:r w:rsidRPr="00DF25B9">
        <w:t>at the start and end of each journey by the school and family.</w:t>
      </w:r>
      <w:r w:rsidR="00067E85">
        <w:t xml:space="preserve"> </w:t>
      </w:r>
      <w:r w:rsidRPr="00DF25B9">
        <w:t>The length of the monitoring period will vary between</w:t>
      </w:r>
      <w:r w:rsidR="00067E85">
        <w:t xml:space="preserve"> </w:t>
      </w:r>
      <w:r w:rsidRPr="00DF25B9">
        <w:t>students and should be determined prior to independent travel commencing but can be extended</w:t>
      </w:r>
      <w:r w:rsidR="00067E85">
        <w:t xml:space="preserve"> </w:t>
      </w:r>
      <w:r w:rsidRPr="00DF25B9">
        <w:t>or terminated</w:t>
      </w:r>
      <w:r w:rsidR="00067E85">
        <w:t xml:space="preserve"> </w:t>
      </w:r>
      <w:r w:rsidRPr="00DF25B9">
        <w:t>depending on how the student is managing.</w:t>
      </w:r>
    </w:p>
    <w:p w14:paraId="0F3DAD58" w14:textId="77777777" w:rsidR="000C0949" w:rsidRPr="00DF25B9" w:rsidRDefault="00602BC8" w:rsidP="00DF25B9">
      <w:r w:rsidRPr="00DF25B9">
        <w:t xml:space="preserve">It is </w:t>
      </w:r>
      <w:r w:rsidR="000B4628">
        <w:t>recommended</w:t>
      </w:r>
      <w:r w:rsidR="000B4628" w:rsidRPr="00DF25B9">
        <w:t xml:space="preserve"> </w:t>
      </w:r>
      <w:r w:rsidRPr="00DF25B9">
        <w:t xml:space="preserve">the student </w:t>
      </w:r>
      <w:r w:rsidR="000B4628">
        <w:t>immediately</w:t>
      </w:r>
      <w:r w:rsidR="000B4628" w:rsidRPr="00DF25B9">
        <w:t xml:space="preserve"> </w:t>
      </w:r>
      <w:r w:rsidRPr="00DF25B9">
        <w:t>checks-in with an appointed staff member who asks a few simple questions to determine</w:t>
      </w:r>
      <w:r w:rsidR="00067E85">
        <w:t xml:space="preserve"> </w:t>
      </w:r>
      <w:r w:rsidRPr="00DF25B9">
        <w:t>how the journey went and how the student is feeling.</w:t>
      </w:r>
      <w:r w:rsidR="00067E85">
        <w:t xml:space="preserve"> </w:t>
      </w:r>
      <w:r w:rsidRPr="00DF25B9">
        <w:t>Any issues</w:t>
      </w:r>
      <w:r w:rsidR="00067E85">
        <w:t xml:space="preserve"> </w:t>
      </w:r>
      <w:r w:rsidRPr="00DF25B9">
        <w:t>raised by the student can be managed</w:t>
      </w:r>
      <w:r w:rsidR="00067E85">
        <w:t xml:space="preserve"> </w:t>
      </w:r>
      <w:r w:rsidRPr="00DF25B9">
        <w:t>and the necessary</w:t>
      </w:r>
      <w:r w:rsidR="00067E85">
        <w:t xml:space="preserve"> </w:t>
      </w:r>
      <w:r w:rsidRPr="00DF25B9">
        <w:t>steps taken by the staff member.</w:t>
      </w:r>
      <w:r w:rsidR="00067E85">
        <w:t xml:space="preserve"> </w:t>
      </w:r>
      <w:r w:rsidRPr="00DF25B9">
        <w:t>Parents</w:t>
      </w:r>
      <w:r w:rsidR="00067E85">
        <w:t xml:space="preserve"> </w:t>
      </w:r>
      <w:r w:rsidRPr="00DF25B9">
        <w:t>are asked</w:t>
      </w:r>
      <w:r w:rsidR="00067E85">
        <w:t xml:space="preserve"> </w:t>
      </w:r>
      <w:r w:rsidRPr="00DF25B9">
        <w:t>to undertake the same enquiry for</w:t>
      </w:r>
      <w:r w:rsidR="007B2390">
        <w:t xml:space="preserve"> </w:t>
      </w:r>
      <w:r w:rsidRPr="00DF25B9">
        <w:t>the return journey.</w:t>
      </w:r>
      <w:r w:rsidR="00067E85">
        <w:t xml:space="preserve"> </w:t>
      </w:r>
      <w:r w:rsidRPr="00DF25B9">
        <w:t>Parents</w:t>
      </w:r>
      <w:r w:rsidR="00067E85">
        <w:t xml:space="preserve"> </w:t>
      </w:r>
      <w:r w:rsidRPr="00DF25B9">
        <w:t>should be asked</w:t>
      </w:r>
      <w:r w:rsidR="00067E85">
        <w:t xml:space="preserve"> </w:t>
      </w:r>
      <w:r w:rsidRPr="00DF25B9">
        <w:t>to notify the school of any incidents or issues</w:t>
      </w:r>
      <w:r w:rsidR="00067E85">
        <w:t xml:space="preserve"> </w:t>
      </w:r>
      <w:r w:rsidRPr="00DF25B9">
        <w:t>that may have arisen on the journey home and together</w:t>
      </w:r>
      <w:r w:rsidR="00067E85">
        <w:t xml:space="preserve"> </w:t>
      </w:r>
      <w:r w:rsidRPr="00DF25B9">
        <w:t>the school and parents</w:t>
      </w:r>
      <w:r w:rsidR="00067E85">
        <w:t xml:space="preserve"> </w:t>
      </w:r>
      <w:r w:rsidRPr="00DF25B9">
        <w:t>can find a solution.</w:t>
      </w:r>
    </w:p>
    <w:p w14:paraId="4C2FB0E8" w14:textId="77777777" w:rsidR="000C0949" w:rsidRPr="00DF25B9" w:rsidRDefault="000C0949" w:rsidP="00DF25B9"/>
    <w:p w14:paraId="5CA28700" w14:textId="77777777" w:rsidR="000C0949" w:rsidRPr="00440BE9" w:rsidRDefault="00602BC8" w:rsidP="00E4419D">
      <w:pPr>
        <w:pStyle w:val="Heading1"/>
        <w:rPr>
          <w:color w:val="F68E1E"/>
        </w:rPr>
      </w:pPr>
      <w:bookmarkStart w:id="15" w:name="_Toc378839941"/>
      <w:r w:rsidRPr="00440BE9">
        <w:rPr>
          <w:color w:val="F68E1E"/>
        </w:rPr>
        <w:lastRenderedPageBreak/>
        <w:t>Other strategies for success</w:t>
      </w:r>
      <w:bookmarkEnd w:id="15"/>
    </w:p>
    <w:p w14:paraId="6221F938" w14:textId="77777777" w:rsidR="000C0949" w:rsidRPr="007B2390" w:rsidRDefault="00602BC8" w:rsidP="007B2390">
      <w:pPr>
        <w:pStyle w:val="List2"/>
      </w:pPr>
      <w:r w:rsidRPr="007B2390">
        <w:t>If possible, and with the agreement of parents, meetings between the school and parents should take place at the student’s home as this builds trust and understanding.</w:t>
      </w:r>
      <w:r w:rsidR="00C314EB" w:rsidRPr="007B2390">
        <w:t xml:space="preserve"> </w:t>
      </w:r>
    </w:p>
    <w:p w14:paraId="4C62BA9A" w14:textId="77777777" w:rsidR="00C314EB" w:rsidRPr="007B2390" w:rsidRDefault="00602BC8" w:rsidP="007B2390">
      <w:pPr>
        <w:pStyle w:val="List2"/>
      </w:pPr>
      <w:r w:rsidRPr="007B2390">
        <w:t>Photographs and videos of the local area showing students in action while travelling on public transport are useful modelling and instructional tools.</w:t>
      </w:r>
      <w:r w:rsidR="00C314EB" w:rsidRPr="007B2390">
        <w:t xml:space="preserve"> </w:t>
      </w:r>
      <w:r w:rsidRPr="007B2390">
        <w:t>Videos can also demonstrate to parents their child’s capabilities and progress.</w:t>
      </w:r>
    </w:p>
    <w:p w14:paraId="029D76F2" w14:textId="77777777" w:rsidR="000C0949" w:rsidRPr="007B2390" w:rsidRDefault="00602BC8" w:rsidP="007B2390">
      <w:pPr>
        <w:pStyle w:val="List2"/>
      </w:pPr>
      <w:r w:rsidRPr="007B2390">
        <w:t>Most parents like to be kept involved and up-to-date on the progress</w:t>
      </w:r>
      <w:r w:rsidR="00C314EB" w:rsidRPr="007B2390">
        <w:t xml:space="preserve"> </w:t>
      </w:r>
      <w:r w:rsidRPr="007B2390">
        <w:t>of their child during the independent travel education</w:t>
      </w:r>
      <w:r w:rsidR="00C314EB" w:rsidRPr="007B2390">
        <w:t xml:space="preserve"> </w:t>
      </w:r>
      <w:r w:rsidRPr="007B2390">
        <w:t>process.</w:t>
      </w:r>
      <w:r w:rsidR="00067E85" w:rsidRPr="007B2390">
        <w:t xml:space="preserve"> </w:t>
      </w:r>
      <w:r w:rsidRPr="007B2390">
        <w:t>Regular updates from the school can reassure parents and are likely to ensu</w:t>
      </w:r>
      <w:r w:rsidR="00C314EB" w:rsidRPr="007B2390">
        <w:t>re</w:t>
      </w:r>
      <w:r w:rsidRPr="007B2390">
        <w:t xml:space="preserve"> their continued</w:t>
      </w:r>
      <w:r w:rsidR="00C314EB" w:rsidRPr="007B2390">
        <w:t xml:space="preserve"> </w:t>
      </w:r>
      <w:r w:rsidRPr="007B2390">
        <w:t>support</w:t>
      </w:r>
      <w:r w:rsidR="00C314EB" w:rsidRPr="007B2390">
        <w:t xml:space="preserve"> </w:t>
      </w:r>
      <w:r w:rsidRPr="007B2390">
        <w:t>for</w:t>
      </w:r>
      <w:r w:rsidR="00C314EB" w:rsidRPr="007B2390">
        <w:t xml:space="preserve"> </w:t>
      </w:r>
      <w:r w:rsidRPr="007B2390">
        <w:t>the travel education</w:t>
      </w:r>
      <w:r w:rsidR="00C314EB" w:rsidRPr="007B2390">
        <w:t xml:space="preserve"> </w:t>
      </w:r>
      <w:r w:rsidRPr="007B2390">
        <w:t>program.</w:t>
      </w:r>
      <w:r w:rsidR="00067E85" w:rsidRPr="007B2390">
        <w:t xml:space="preserve"> </w:t>
      </w:r>
      <w:r w:rsidRPr="007B2390">
        <w:t>Schools should discuss with parent</w:t>
      </w:r>
      <w:r w:rsidR="00C314EB" w:rsidRPr="007B2390">
        <w:t>s</w:t>
      </w:r>
      <w:r w:rsidRPr="007B2390">
        <w:t xml:space="preserve"> how often and/or what milestone</w:t>
      </w:r>
      <w:r w:rsidR="00C314EB" w:rsidRPr="007B2390">
        <w:t>s</w:t>
      </w:r>
      <w:r w:rsidRPr="007B2390">
        <w:t xml:space="preserve"> they wish to be updated on.</w:t>
      </w:r>
    </w:p>
    <w:p w14:paraId="6DE8E2F3" w14:textId="77777777" w:rsidR="000C0949" w:rsidRPr="007B2390" w:rsidRDefault="00602BC8" w:rsidP="007B2390">
      <w:pPr>
        <w:pStyle w:val="List2"/>
      </w:pPr>
      <w:r w:rsidRPr="007B2390">
        <w:t>Students need to be able to identify the route number and destination banner of transport vehicles as models of trains, buses</w:t>
      </w:r>
      <w:r w:rsidR="00C314EB" w:rsidRPr="007B2390">
        <w:t xml:space="preserve"> </w:t>
      </w:r>
      <w:r w:rsidRPr="007B2390">
        <w:t>or trams may vary on the route.</w:t>
      </w:r>
    </w:p>
    <w:p w14:paraId="1A577799" w14:textId="77777777" w:rsidR="000C0949" w:rsidRPr="007B2390" w:rsidRDefault="00602BC8" w:rsidP="007B2390">
      <w:pPr>
        <w:pStyle w:val="List2"/>
      </w:pPr>
      <w:r w:rsidRPr="007B2390">
        <w:t>Parents could be encouraged to reinforce the travel skills learned by taking a family outing using public transport.</w:t>
      </w:r>
      <w:r w:rsidR="00C314EB" w:rsidRPr="007B2390">
        <w:t xml:space="preserve"> </w:t>
      </w:r>
      <w:r w:rsidRPr="007B2390">
        <w:t>This extra practice allows the young adult the opportunity to take a leadership role in a family activity and helps reassure parents of the skills their child is developing.</w:t>
      </w:r>
    </w:p>
    <w:p w14:paraId="2893E19B" w14:textId="77777777" w:rsidR="000C0949" w:rsidRPr="007B2390" w:rsidRDefault="00602BC8" w:rsidP="007B2390">
      <w:pPr>
        <w:pStyle w:val="List2"/>
      </w:pPr>
      <w:r w:rsidRPr="007B2390">
        <w:t>Once full independent travel between home and school has been achieved, parents might want to assist their child to transfer the skills developed and learn other routes</w:t>
      </w:r>
      <w:r w:rsidR="00C314EB" w:rsidRPr="007B2390">
        <w:t xml:space="preserve"> </w:t>
      </w:r>
      <w:r w:rsidRPr="007B2390">
        <w:t>that allow her/him to pursue</w:t>
      </w:r>
      <w:r w:rsidR="00C314EB" w:rsidRPr="007B2390">
        <w:t xml:space="preserve"> </w:t>
      </w:r>
      <w:r w:rsidRPr="007B2390">
        <w:t>leisure and social activities.</w:t>
      </w:r>
    </w:p>
    <w:p w14:paraId="4C42B38D" w14:textId="77777777" w:rsidR="000C0949" w:rsidRPr="007B2390" w:rsidRDefault="00602BC8" w:rsidP="007B2390">
      <w:pPr>
        <w:pStyle w:val="List2"/>
      </w:pPr>
      <w:r w:rsidRPr="007B2390">
        <w:t>The school may wish to enhance its existing relationship</w:t>
      </w:r>
      <w:r w:rsidR="00C314EB" w:rsidRPr="007B2390">
        <w:t xml:space="preserve"> </w:t>
      </w:r>
      <w:r w:rsidRPr="007B2390">
        <w:t>with officers at the nearest</w:t>
      </w:r>
      <w:r w:rsidR="00C314EB" w:rsidRPr="007B2390">
        <w:t xml:space="preserve"> </w:t>
      </w:r>
      <w:r w:rsidRPr="007B2390">
        <w:t>police station</w:t>
      </w:r>
      <w:r w:rsidR="00C314EB" w:rsidRPr="007B2390">
        <w:t xml:space="preserve"> </w:t>
      </w:r>
      <w:r w:rsidRPr="007B2390">
        <w:t>to make them aware of the travel education</w:t>
      </w:r>
      <w:r w:rsidR="00C314EB" w:rsidRPr="007B2390">
        <w:t xml:space="preserve"> </w:t>
      </w:r>
      <w:r w:rsidRPr="007B2390">
        <w:t>program.</w:t>
      </w:r>
    </w:p>
    <w:p w14:paraId="35EF0390" w14:textId="77777777" w:rsidR="000C0949" w:rsidRPr="007B2390" w:rsidRDefault="00602BC8" w:rsidP="007B2390">
      <w:pPr>
        <w:pStyle w:val="List2"/>
      </w:pPr>
      <w:r w:rsidRPr="007B2390">
        <w:t>The school may also establish relationships with local public transport</w:t>
      </w:r>
      <w:r w:rsidR="00C314EB" w:rsidRPr="007B2390">
        <w:t xml:space="preserve"> </w:t>
      </w:r>
      <w:r w:rsidRPr="007B2390">
        <w:t>providers e.g. bus company, nearest</w:t>
      </w:r>
      <w:r w:rsidR="00C314EB" w:rsidRPr="007B2390">
        <w:t xml:space="preserve"> </w:t>
      </w:r>
      <w:r w:rsidRPr="007B2390">
        <w:t>staffed railway station,</w:t>
      </w:r>
      <w:r w:rsidR="00C314EB" w:rsidRPr="007B2390">
        <w:t xml:space="preserve"> </w:t>
      </w:r>
      <w:r w:rsidRPr="007B2390">
        <w:t>nearest</w:t>
      </w:r>
      <w:r w:rsidR="00C314EB" w:rsidRPr="007B2390">
        <w:t xml:space="preserve"> </w:t>
      </w:r>
      <w:r w:rsidRPr="007B2390">
        <w:t>tram depot.</w:t>
      </w:r>
      <w:r w:rsidR="00067E85" w:rsidRPr="007B2390">
        <w:t xml:space="preserve"> </w:t>
      </w:r>
      <w:r w:rsidRPr="007B2390">
        <w:t>Key staff at each of these services should be aware that students are learning to use them and may require extra assistance.</w:t>
      </w:r>
    </w:p>
    <w:p w14:paraId="2D686EE6" w14:textId="77777777" w:rsidR="00C314EB" w:rsidRPr="007B2390" w:rsidRDefault="00602BC8" w:rsidP="007B2390">
      <w:pPr>
        <w:pStyle w:val="List2"/>
      </w:pPr>
      <w:r w:rsidRPr="007B2390">
        <w:t>Where one or more students lives in the same neighbourhood they could be encouraged to become ‘travel buddies’ and travel the route together.</w:t>
      </w:r>
      <w:r w:rsidR="00067E85" w:rsidRPr="007B2390">
        <w:t xml:space="preserve"> </w:t>
      </w:r>
      <w:r w:rsidRPr="007B2390">
        <w:t>They could undertake some of the initial practical training together with the teacher but the individualise</w:t>
      </w:r>
      <w:r w:rsidR="00C314EB" w:rsidRPr="007B2390">
        <w:t xml:space="preserve">d </w:t>
      </w:r>
      <w:r w:rsidRPr="007B2390">
        <w:t>one-to-one journey practice regimen must still be completed for each student.</w:t>
      </w:r>
    </w:p>
    <w:p w14:paraId="1A734141" w14:textId="77777777" w:rsidR="000C0949" w:rsidRPr="007B2390" w:rsidRDefault="00602BC8" w:rsidP="007B2390">
      <w:pPr>
        <w:pStyle w:val="List2"/>
      </w:pPr>
      <w:r w:rsidRPr="007B2390">
        <w:t>As some students often lose their Myki cards only issue cards with limited</w:t>
      </w:r>
      <w:r w:rsidR="00C314EB" w:rsidRPr="007B2390">
        <w:t xml:space="preserve"> </w:t>
      </w:r>
      <w:r w:rsidRPr="007B2390">
        <w:t>credit.</w:t>
      </w:r>
      <w:r w:rsidR="00C314EB" w:rsidRPr="007B2390">
        <w:t xml:space="preserve"> </w:t>
      </w:r>
      <w:r w:rsidRPr="007B2390">
        <w:t>It is suggested the school maintain a bank of replacement Myki cards for students.</w:t>
      </w:r>
    </w:p>
    <w:p w14:paraId="529B09F8" w14:textId="77777777" w:rsidR="00C314EB" w:rsidRPr="007B2390" w:rsidRDefault="00602BC8" w:rsidP="007B2390">
      <w:pPr>
        <w:pStyle w:val="List2"/>
      </w:pPr>
      <w:r w:rsidRPr="007B2390">
        <w:t>When having students identify landmarks along the route, be careful to select permanent markers such as buildings or official street</w:t>
      </w:r>
      <w:r w:rsidR="00C314EB" w:rsidRPr="007B2390">
        <w:t xml:space="preserve"> </w:t>
      </w:r>
      <w:r w:rsidRPr="007B2390">
        <w:t>signs that remain constant rather than temporary markers such as colours or billboards.</w:t>
      </w:r>
    </w:p>
    <w:p w14:paraId="20DA4124" w14:textId="77777777" w:rsidR="000C0949" w:rsidRPr="007B2390" w:rsidRDefault="00602BC8" w:rsidP="007B2390">
      <w:pPr>
        <w:pStyle w:val="List2"/>
      </w:pPr>
      <w:r w:rsidRPr="007B2390">
        <w:t xml:space="preserve">Complete </w:t>
      </w:r>
      <w:r w:rsidR="000B4628" w:rsidRPr="007B2390">
        <w:t>and</w:t>
      </w:r>
      <w:r w:rsidR="000B4628">
        <w:t xml:space="preserve"> regularly </w:t>
      </w:r>
      <w:r w:rsidRPr="007B2390">
        <w:t>maintain all relevant documentation in relation to a student’s travel education journey.</w:t>
      </w:r>
    </w:p>
    <w:p w14:paraId="7001D7F1" w14:textId="77777777" w:rsidR="00E4419D" w:rsidRDefault="00E4419D" w:rsidP="00DF25B9"/>
    <w:p w14:paraId="11C63EE6" w14:textId="77777777" w:rsidR="000C0949" w:rsidRPr="00440BE9" w:rsidRDefault="00602BC8" w:rsidP="00E4419D">
      <w:pPr>
        <w:pStyle w:val="Heading1"/>
        <w:rPr>
          <w:color w:val="CF1E25"/>
        </w:rPr>
      </w:pPr>
      <w:bookmarkStart w:id="16" w:name="_Toc378839942"/>
      <w:r w:rsidRPr="00440BE9">
        <w:rPr>
          <w:color w:val="CF1E25"/>
        </w:rPr>
        <w:lastRenderedPageBreak/>
        <w:t>Travel education</w:t>
      </w:r>
      <w:r w:rsidR="00C314EB" w:rsidRPr="00440BE9">
        <w:rPr>
          <w:color w:val="CF1E25"/>
        </w:rPr>
        <w:t xml:space="preserve"> </w:t>
      </w:r>
      <w:r w:rsidRPr="00440BE9">
        <w:rPr>
          <w:color w:val="CF1E25"/>
        </w:rPr>
        <w:t>sample letter templates</w:t>
      </w:r>
      <w:bookmarkEnd w:id="16"/>
    </w:p>
    <w:p w14:paraId="7D67CB40" w14:textId="77777777" w:rsidR="000C0949" w:rsidRPr="00DF25B9" w:rsidRDefault="00602BC8" w:rsidP="00DF25B9">
      <w:r w:rsidRPr="00DF25B9">
        <w:t>Attached are a series of letter templates to assist</w:t>
      </w:r>
      <w:r w:rsidR="00C314EB" w:rsidRPr="00DF25B9">
        <w:t xml:space="preserve"> </w:t>
      </w:r>
      <w:r w:rsidRPr="00DF25B9">
        <w:t>schools in communicating with parents</w:t>
      </w:r>
      <w:r w:rsidR="00C314EB" w:rsidRPr="00DF25B9">
        <w:t xml:space="preserve"> </w:t>
      </w:r>
      <w:r w:rsidRPr="00DF25B9">
        <w:t>and documenting</w:t>
      </w:r>
      <w:r w:rsidR="00C314EB" w:rsidRPr="00DF25B9">
        <w:t xml:space="preserve"> </w:t>
      </w:r>
      <w:r w:rsidRPr="00DF25B9">
        <w:t>a student’s progress.</w:t>
      </w:r>
      <w:r w:rsidR="00067E85">
        <w:t xml:space="preserve"> </w:t>
      </w:r>
      <w:r w:rsidRPr="00DF25B9">
        <w:t>These letter templates can be adapted by schools to suit their requirements.</w:t>
      </w:r>
    </w:p>
    <w:p w14:paraId="11ED6451" w14:textId="77777777" w:rsidR="000C0949" w:rsidRPr="00DF25B9" w:rsidRDefault="00602BC8" w:rsidP="00DF25B9">
      <w:r w:rsidRPr="00DF25B9">
        <w:t>Letters</w:t>
      </w:r>
      <w:r w:rsidR="00C314EB" w:rsidRPr="00DF25B9">
        <w:t xml:space="preserve"> </w:t>
      </w:r>
      <w:r w:rsidRPr="00DF25B9">
        <w:t>include:</w:t>
      </w:r>
    </w:p>
    <w:p w14:paraId="5B2E39E3" w14:textId="77777777" w:rsidR="000C0949" w:rsidRPr="00DF25B9" w:rsidRDefault="00602BC8" w:rsidP="00DD1015">
      <w:pPr>
        <w:pStyle w:val="List2"/>
        <w:numPr>
          <w:ilvl w:val="0"/>
          <w:numId w:val="7"/>
        </w:numPr>
      </w:pPr>
      <w:r w:rsidRPr="00DF25B9">
        <w:t>Invitation to participate</w:t>
      </w:r>
      <w:r w:rsidR="00C314EB" w:rsidRPr="00DF25B9">
        <w:t xml:space="preserve"> </w:t>
      </w:r>
      <w:r w:rsidRPr="00DF25B9">
        <w:t>in group travel education</w:t>
      </w:r>
      <w:r w:rsidR="00C314EB" w:rsidRPr="00DF25B9">
        <w:t xml:space="preserve"> </w:t>
      </w:r>
      <w:r w:rsidRPr="00DF25B9">
        <w:t>– this letter is addressed to parents,</w:t>
      </w:r>
      <w:r w:rsidR="00C314EB" w:rsidRPr="00DF25B9">
        <w:t xml:space="preserve"> </w:t>
      </w:r>
      <w:r w:rsidRPr="00DF25B9">
        <w:t>inviting their child to participate</w:t>
      </w:r>
      <w:r w:rsidR="00C314EB" w:rsidRPr="00DF25B9">
        <w:t xml:space="preserve"> </w:t>
      </w:r>
      <w:r w:rsidRPr="00DF25B9">
        <w:t>in group travel education.</w:t>
      </w:r>
      <w:r w:rsidR="00067E85">
        <w:t xml:space="preserve"> </w:t>
      </w:r>
      <w:r w:rsidRPr="00DF25B9">
        <w:t>The letter outlines what the student will learn and who will be supervising them.</w:t>
      </w:r>
      <w:r w:rsidR="00067E85">
        <w:t xml:space="preserve"> </w:t>
      </w:r>
      <w:r w:rsidRPr="00DF25B9">
        <w:t>At</w:t>
      </w:r>
      <w:r w:rsidR="00C314EB" w:rsidRPr="00DF25B9">
        <w:t xml:space="preserve"> </w:t>
      </w:r>
      <w:r w:rsidRPr="00DF25B9">
        <w:t>the bottom</w:t>
      </w:r>
      <w:r w:rsidR="00C314EB" w:rsidRPr="00DF25B9">
        <w:t xml:space="preserve"> </w:t>
      </w:r>
      <w:r w:rsidRPr="00DF25B9">
        <w:t>is a permission</w:t>
      </w:r>
      <w:r w:rsidR="00C314EB" w:rsidRPr="00DF25B9">
        <w:t xml:space="preserve"> </w:t>
      </w:r>
      <w:r w:rsidRPr="00DF25B9">
        <w:t>slip for parents</w:t>
      </w:r>
      <w:r w:rsidR="00C314EB" w:rsidRPr="00DF25B9">
        <w:t xml:space="preserve"> </w:t>
      </w:r>
      <w:r w:rsidRPr="00DF25B9">
        <w:t>to return agreeing to their child participating</w:t>
      </w:r>
      <w:r w:rsidR="00C314EB" w:rsidRPr="00DF25B9">
        <w:t xml:space="preserve"> </w:t>
      </w:r>
      <w:r w:rsidRPr="00DF25B9">
        <w:t>in group travel education.</w:t>
      </w:r>
    </w:p>
    <w:p w14:paraId="176F97BA" w14:textId="77777777" w:rsidR="00C314EB" w:rsidRPr="00DF25B9" w:rsidRDefault="00602BC8" w:rsidP="00DC79E4">
      <w:pPr>
        <w:pStyle w:val="List2"/>
      </w:pPr>
      <w:r w:rsidRPr="00DF25B9">
        <w:t>Invitation to participate</w:t>
      </w:r>
      <w:r w:rsidR="00C314EB" w:rsidRPr="00DF25B9">
        <w:t xml:space="preserve"> </w:t>
      </w:r>
      <w:r w:rsidRPr="00DF25B9">
        <w:t>in advanced</w:t>
      </w:r>
      <w:r w:rsidR="00C314EB" w:rsidRPr="00DF25B9">
        <w:t xml:space="preserve"> </w:t>
      </w:r>
      <w:r w:rsidRPr="00DF25B9">
        <w:t>travel education</w:t>
      </w:r>
      <w:r w:rsidR="00C314EB" w:rsidRPr="00DF25B9">
        <w:t xml:space="preserve"> </w:t>
      </w:r>
      <w:r w:rsidRPr="00DF25B9">
        <w:t>– this letter is addressed to parents,</w:t>
      </w:r>
      <w:r w:rsidR="00C314EB" w:rsidRPr="00DF25B9">
        <w:t xml:space="preserve"> </w:t>
      </w:r>
      <w:r w:rsidRPr="00DF25B9">
        <w:t>inviting their child to participate</w:t>
      </w:r>
      <w:r w:rsidR="00C314EB" w:rsidRPr="00DF25B9">
        <w:t xml:space="preserve"> </w:t>
      </w:r>
      <w:r w:rsidRPr="00DF25B9">
        <w:t>in advanced</w:t>
      </w:r>
      <w:r w:rsidR="00C314EB" w:rsidRPr="00DF25B9">
        <w:t xml:space="preserve"> </w:t>
      </w:r>
      <w:r w:rsidRPr="00DF25B9">
        <w:t>travel education.</w:t>
      </w:r>
      <w:r w:rsidR="00067E85">
        <w:t xml:space="preserve"> </w:t>
      </w:r>
      <w:r w:rsidRPr="00DF25B9">
        <w:t>The letter requests parents</w:t>
      </w:r>
      <w:r w:rsidR="00C314EB" w:rsidRPr="00DF25B9">
        <w:t xml:space="preserve"> </w:t>
      </w:r>
      <w:r w:rsidRPr="00DF25B9">
        <w:t>sign a permission</w:t>
      </w:r>
      <w:r w:rsidR="00C314EB" w:rsidRPr="00DF25B9">
        <w:t xml:space="preserve"> </w:t>
      </w:r>
      <w:r w:rsidRPr="00DF25B9">
        <w:t>slip either giving permission</w:t>
      </w:r>
      <w:r w:rsidR="00C314EB" w:rsidRPr="00DF25B9">
        <w:t xml:space="preserve"> </w:t>
      </w:r>
      <w:r w:rsidRPr="00DF25B9">
        <w:t>or seeking a meeting to further discuss advanced</w:t>
      </w:r>
      <w:r w:rsidR="00C314EB" w:rsidRPr="00DF25B9">
        <w:t xml:space="preserve"> </w:t>
      </w:r>
      <w:r w:rsidRPr="00DF25B9">
        <w:t>travel education.</w:t>
      </w:r>
    </w:p>
    <w:p w14:paraId="2F1C8161" w14:textId="77777777" w:rsidR="00C314EB" w:rsidRPr="00DF25B9" w:rsidRDefault="00602BC8" w:rsidP="00DC79E4">
      <w:pPr>
        <w:pStyle w:val="List2"/>
      </w:pPr>
      <w:r w:rsidRPr="00DF25B9">
        <w:t>Competent to travel independently – congratulatory</w:t>
      </w:r>
      <w:r w:rsidR="00C314EB" w:rsidRPr="00DF25B9">
        <w:t xml:space="preserve"> </w:t>
      </w:r>
      <w:r w:rsidRPr="00DF25B9">
        <w:t>letter and request</w:t>
      </w:r>
      <w:r w:rsidR="00C314EB" w:rsidRPr="00DF25B9">
        <w:t xml:space="preserve"> </w:t>
      </w:r>
      <w:r w:rsidRPr="00DF25B9">
        <w:t>to meet and take parents</w:t>
      </w:r>
      <w:r w:rsidR="00C314EB" w:rsidRPr="00DF25B9">
        <w:t xml:space="preserve"> </w:t>
      </w:r>
      <w:r w:rsidRPr="00DF25B9">
        <w:t>through the final steps</w:t>
      </w:r>
      <w:r w:rsidR="00C314EB" w:rsidRPr="00DF25B9">
        <w:t xml:space="preserve"> </w:t>
      </w:r>
      <w:r w:rsidRPr="00DF25B9">
        <w:t>including post-training</w:t>
      </w:r>
      <w:r w:rsidR="00C314EB" w:rsidRPr="00DF25B9">
        <w:t xml:space="preserve"> </w:t>
      </w:r>
      <w:r w:rsidRPr="00DF25B9">
        <w:t>monitoring and the independent travel contract.</w:t>
      </w:r>
    </w:p>
    <w:p w14:paraId="739C32AA" w14:textId="77777777" w:rsidR="000C0949" w:rsidRDefault="00DC79E4" w:rsidP="00DC79E4">
      <w:pPr>
        <w:pStyle w:val="List2"/>
      </w:pPr>
      <w:r w:rsidRPr="00DF25B9">
        <w:rPr>
          <w:noProof/>
          <w:lang w:eastAsia="en-AU"/>
        </w:rPr>
        <mc:AlternateContent>
          <mc:Choice Requires="wpg">
            <w:drawing>
              <wp:anchor distT="0" distB="0" distL="114300" distR="114300" simplePos="0" relativeHeight="251711488" behindDoc="0" locked="0" layoutInCell="1" allowOverlap="1" wp14:anchorId="024A0DF7" wp14:editId="6E0664D1">
                <wp:simplePos x="0" y="0"/>
                <wp:positionH relativeFrom="column">
                  <wp:posOffset>-1868170</wp:posOffset>
                </wp:positionH>
                <wp:positionV relativeFrom="paragraph">
                  <wp:posOffset>1537970</wp:posOffset>
                </wp:positionV>
                <wp:extent cx="5424805" cy="3486150"/>
                <wp:effectExtent l="0" t="0" r="4445" b="0"/>
                <wp:wrapSquare wrapText="bothSides"/>
                <wp:docPr id="439" name="Group 439"/>
                <wp:cNvGraphicFramePr/>
                <a:graphic xmlns:a="http://schemas.openxmlformats.org/drawingml/2006/main">
                  <a:graphicData uri="http://schemas.microsoft.com/office/word/2010/wordprocessingGroup">
                    <wpg:wgp>
                      <wpg:cNvGrpSpPr/>
                      <wpg:grpSpPr>
                        <a:xfrm>
                          <a:off x="0" y="0"/>
                          <a:ext cx="5424805" cy="3486150"/>
                          <a:chOff x="0" y="0"/>
                          <a:chExt cx="5424805" cy="3486150"/>
                        </a:xfrm>
                      </wpg:grpSpPr>
                      <wpg:grpSp>
                        <wpg:cNvPr id="90" name="Group 73"/>
                        <wpg:cNvGrpSpPr>
                          <a:grpSpLocks/>
                        </wpg:cNvGrpSpPr>
                        <wpg:grpSpPr bwMode="auto">
                          <a:xfrm>
                            <a:off x="3667125" y="1724025"/>
                            <a:ext cx="1757680" cy="1757680"/>
                            <a:chOff x="8137" y="2709"/>
                            <a:chExt cx="2768" cy="2768"/>
                          </a:xfrm>
                        </wpg:grpSpPr>
                        <wps:wsp>
                          <wps:cNvPr id="91" name="Freeform 74"/>
                          <wps:cNvSpPr>
                            <a:spLocks/>
                          </wps:cNvSpPr>
                          <wps:spPr bwMode="auto">
                            <a:xfrm>
                              <a:off x="8137" y="2709"/>
                              <a:ext cx="2768" cy="2768"/>
                            </a:xfrm>
                            <a:custGeom>
                              <a:avLst/>
                              <a:gdLst>
                                <a:gd name="T0" fmla="+- 0 8137 8137"/>
                                <a:gd name="T1" fmla="*/ T0 w 2768"/>
                                <a:gd name="T2" fmla="+- 0 3012 2709"/>
                                <a:gd name="T3" fmla="*/ 3012 h 2768"/>
                                <a:gd name="T4" fmla="+- 0 8440 8137"/>
                                <a:gd name="T5" fmla="*/ T4 w 2768"/>
                                <a:gd name="T6" fmla="+- 0 5477 2709"/>
                                <a:gd name="T7" fmla="*/ 5477 h 2768"/>
                                <a:gd name="T8" fmla="+- 0 10905 8137"/>
                                <a:gd name="T9" fmla="*/ T8 w 2768"/>
                                <a:gd name="T10" fmla="+- 0 5174 2709"/>
                                <a:gd name="T11" fmla="*/ 5174 h 2768"/>
                                <a:gd name="T12" fmla="+- 0 10603 8137"/>
                                <a:gd name="T13" fmla="*/ T12 w 2768"/>
                                <a:gd name="T14" fmla="+- 0 2709 2709"/>
                                <a:gd name="T15" fmla="*/ 2709 h 2768"/>
                                <a:gd name="T16" fmla="+- 0 8137 8137"/>
                                <a:gd name="T17" fmla="*/ T16 w 2768"/>
                                <a:gd name="T18" fmla="+- 0 3012 2709"/>
                                <a:gd name="T19" fmla="*/ 3012 h 2768"/>
                              </a:gdLst>
                              <a:ahLst/>
                              <a:cxnLst>
                                <a:cxn ang="0">
                                  <a:pos x="T1" y="T3"/>
                                </a:cxn>
                                <a:cxn ang="0">
                                  <a:pos x="T5" y="T7"/>
                                </a:cxn>
                                <a:cxn ang="0">
                                  <a:pos x="T9" y="T11"/>
                                </a:cxn>
                                <a:cxn ang="0">
                                  <a:pos x="T13" y="T15"/>
                                </a:cxn>
                                <a:cxn ang="0">
                                  <a:pos x="T17" y="T19"/>
                                </a:cxn>
                              </a:cxnLst>
                              <a:rect l="0" t="0" r="r" b="b"/>
                              <a:pathLst>
                                <a:path w="2768" h="2768">
                                  <a:moveTo>
                                    <a:pt x="0" y="303"/>
                                  </a:moveTo>
                                  <a:lnTo>
                                    <a:pt x="303" y="2768"/>
                                  </a:lnTo>
                                  <a:lnTo>
                                    <a:pt x="2768" y="2465"/>
                                  </a:lnTo>
                                  <a:lnTo>
                                    <a:pt x="2466" y="0"/>
                                  </a:lnTo>
                                  <a:lnTo>
                                    <a:pt x="0" y="303"/>
                                  </a:lnTo>
                                  <a:close/>
                                </a:path>
                              </a:pathLst>
                            </a:custGeom>
                            <a:solidFill>
                              <a:srgbClr val="4D2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7" name="Picture 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32B43A6" id="Group 439" o:spid="_x0000_s1026" style="position:absolute;margin-left:-147.1pt;margin-top:121.1pt;width:427.15pt;height:274.5pt;z-index:251711488" coordsize="54248,348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">
                <v:group id="Group 73" o:spid="_x0000_s1027" style="position:absolute;left:36671;top:17240;width:17577;height:17577" coordorigin="8137,2709" coordsize="2768,2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">
                  <v:shape id="Freeform 74" o:spid="_x0000_s1028" style="position:absolute;left:8137;top:2709;width:2768;height:2768;visibility:visible;mso-wrap-style:square;v-text-anchor:top" coordsize="2768,27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" path="m,303l303,2768,2768,2465,2466,,,303xe" fillcolor="#4d2e91" stroked="f">
                    <v:path arrowok="t" o:connecttype="custom" o:connectlocs="0,3012;303,5477;2768,5174;2466,2709;0,3012" o:connectangles="0,0,0,0,0"/>
                  </v:shape>
                </v:group>
                <v:shape id="Picture 4" o:spid="_x0000_s1029" type="#_x0000_t75" style="position:absolute;width:34861;height:34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">
                  <v:imagedata r:id="rId47" o:title=""/>
                </v:shape>
                <w10:wrap type="square"/>
              </v:group>
            </w:pict>
          </mc:Fallback>
        </mc:AlternateContent>
      </w:r>
      <w:r w:rsidR="00602BC8" w:rsidRPr="00DF25B9">
        <w:t>Independent travel contract – is an agreement between</w:t>
      </w:r>
      <w:r w:rsidR="00C314EB" w:rsidRPr="00DF25B9">
        <w:t xml:space="preserve"> </w:t>
      </w:r>
      <w:r w:rsidR="00602BC8" w:rsidRPr="00DF25B9">
        <w:t>the student and school on agreed</w:t>
      </w:r>
      <w:r w:rsidR="00C314EB" w:rsidRPr="00DF25B9">
        <w:t xml:space="preserve"> </w:t>
      </w:r>
      <w:r w:rsidR="00602BC8" w:rsidRPr="00DF25B9">
        <w:t>behaviour,</w:t>
      </w:r>
      <w:r w:rsidR="00C314EB" w:rsidRPr="00DF25B9">
        <w:t xml:space="preserve"> </w:t>
      </w:r>
      <w:r w:rsidR="00602BC8" w:rsidRPr="00DF25B9">
        <w:t>time-keeping</w:t>
      </w:r>
      <w:r w:rsidR="00C314EB" w:rsidRPr="00DF25B9">
        <w:t xml:space="preserve"> </w:t>
      </w:r>
      <w:r w:rsidR="00602BC8" w:rsidRPr="00DF25B9">
        <w:t>and route management and details the possible consequences for not adhering to the travel contract.</w:t>
      </w:r>
      <w:r w:rsidR="00067E85">
        <w:t xml:space="preserve"> </w:t>
      </w:r>
      <w:r w:rsidR="00602BC8" w:rsidRPr="00DF25B9">
        <w:t>Parents</w:t>
      </w:r>
      <w:r w:rsidR="00C314EB" w:rsidRPr="00DF25B9">
        <w:t xml:space="preserve"> </w:t>
      </w:r>
      <w:r w:rsidR="00602BC8" w:rsidRPr="00DF25B9">
        <w:t>also sign the contract.</w:t>
      </w:r>
      <w:r w:rsidR="00067E85">
        <w:t xml:space="preserve"> </w:t>
      </w:r>
      <w:r w:rsidR="00602BC8" w:rsidRPr="00DF25B9">
        <w:t>A copy should be retained</w:t>
      </w:r>
      <w:r w:rsidR="00C314EB" w:rsidRPr="00DF25B9">
        <w:t xml:space="preserve"> </w:t>
      </w:r>
      <w:r w:rsidR="00602BC8" w:rsidRPr="00DF25B9">
        <w:t>by all parties.</w:t>
      </w:r>
    </w:p>
    <w:p w14:paraId="0E81963A" w14:textId="77777777" w:rsidR="00DC79E4" w:rsidRDefault="00DC79E4" w:rsidP="00DF25B9">
      <w:pPr>
        <w:sectPr w:rsidR="00DC79E4" w:rsidSect="00DC79E4">
          <w:footerReference w:type="default" r:id="rId48"/>
          <w:pgSz w:w="11907" w:h="16840" w:code="9"/>
          <w:pgMar w:top="1701" w:right="567" w:bottom="1134" w:left="4536" w:header="567" w:footer="567" w:gutter="0"/>
          <w:cols w:space="720"/>
        </w:sectPr>
      </w:pPr>
    </w:p>
    <w:p w14:paraId="09CF2ACA" w14:textId="77777777" w:rsidR="000C0949" w:rsidRPr="00440BE9" w:rsidRDefault="00602BC8" w:rsidP="00DC79E4">
      <w:pPr>
        <w:pStyle w:val="Heading1"/>
        <w:rPr>
          <w:color w:val="CF1E25"/>
        </w:rPr>
      </w:pPr>
      <w:bookmarkStart w:id="17" w:name="_Toc378839943"/>
      <w:r w:rsidRPr="00440BE9">
        <w:rPr>
          <w:color w:val="CF1E25"/>
        </w:rPr>
        <w:lastRenderedPageBreak/>
        <w:t>Promoting travel education to parents</w:t>
      </w:r>
      <w:bookmarkEnd w:id="17"/>
    </w:p>
    <w:p w14:paraId="6BA93BAE" w14:textId="77777777" w:rsidR="000C0949" w:rsidRPr="00DF25B9" w:rsidRDefault="00602BC8" w:rsidP="00DF25B9">
      <w:r w:rsidRPr="00DF25B9">
        <w:t>As discussed in this document,</w:t>
      </w:r>
      <w:r w:rsidR="00C314EB" w:rsidRPr="00DF25B9">
        <w:t xml:space="preserve"> </w:t>
      </w:r>
      <w:r w:rsidRPr="00DF25B9">
        <w:t>the benefits</w:t>
      </w:r>
      <w:r w:rsidR="00C314EB" w:rsidRPr="00DF25B9">
        <w:t xml:space="preserve"> </w:t>
      </w:r>
      <w:r w:rsidRPr="00DF25B9">
        <w:t>of being an independent traveller are invaluable for students and their families.</w:t>
      </w:r>
      <w:r w:rsidR="00067E85">
        <w:t xml:space="preserve"> </w:t>
      </w:r>
      <w:r w:rsidRPr="00DF25B9">
        <w:t>However, this beneficial program is often not widely promoted</w:t>
      </w:r>
      <w:r w:rsidR="00C314EB" w:rsidRPr="00DF25B9">
        <w:t xml:space="preserve"> </w:t>
      </w:r>
      <w:r w:rsidRPr="00DF25B9">
        <w:t>by schools, meaning they are met with unnecessary resistance when independent travel is first raised with an uninformed parent.</w:t>
      </w:r>
    </w:p>
    <w:p w14:paraId="56637A2C" w14:textId="77777777" w:rsidR="000C0949" w:rsidRPr="00DF25B9" w:rsidRDefault="00602BC8" w:rsidP="00DF25B9">
      <w:r w:rsidRPr="00DF25B9">
        <w:t>Enrolment and open days are opportune times to make families aware of travel education</w:t>
      </w:r>
      <w:r w:rsidR="00C314EB" w:rsidRPr="00DF25B9">
        <w:t xml:space="preserve"> </w:t>
      </w:r>
      <w:r w:rsidRPr="00DF25B9">
        <w:t>and the expectation</w:t>
      </w:r>
      <w:r w:rsidR="00C314EB" w:rsidRPr="00DF25B9">
        <w:t xml:space="preserve"> </w:t>
      </w:r>
      <w:r w:rsidRPr="00DF25B9">
        <w:t>that students identified as capable</w:t>
      </w:r>
      <w:r w:rsidR="00C314EB" w:rsidRPr="00DF25B9">
        <w:t xml:space="preserve"> </w:t>
      </w:r>
      <w:r w:rsidRPr="00DF25B9">
        <w:t>will be taught to become independent travellers.</w:t>
      </w:r>
      <w:r w:rsidR="00067E85">
        <w:t xml:space="preserve"> </w:t>
      </w:r>
      <w:r w:rsidRPr="00DF25B9">
        <w:t>Expectation setting</w:t>
      </w:r>
      <w:r w:rsidR="00C314EB" w:rsidRPr="00DF25B9">
        <w:t xml:space="preserve"> </w:t>
      </w:r>
      <w:r w:rsidRPr="00DF25B9">
        <w:t>and the inclusion of travel</w:t>
      </w:r>
      <w:r w:rsidR="000302D4">
        <w:t xml:space="preserve"> </w:t>
      </w:r>
      <w:r w:rsidRPr="00DF25B9">
        <w:t>education</w:t>
      </w:r>
      <w:r w:rsidR="00C314EB" w:rsidRPr="00DF25B9">
        <w:t xml:space="preserve"> </w:t>
      </w:r>
      <w:r w:rsidRPr="00DF25B9">
        <w:t>within learning plans will make it easier for schools to discuss advanced travel education</w:t>
      </w:r>
      <w:r w:rsidR="00C314EB" w:rsidRPr="00DF25B9">
        <w:t xml:space="preserve"> </w:t>
      </w:r>
      <w:r w:rsidRPr="00DF25B9">
        <w:t>with a parent.</w:t>
      </w:r>
    </w:p>
    <w:p w14:paraId="4152BC7B" w14:textId="77777777" w:rsidR="000C0949" w:rsidRPr="00DF25B9" w:rsidRDefault="00602BC8" w:rsidP="00DF25B9">
      <w:r w:rsidRPr="00DF25B9">
        <w:t>If possible,</w:t>
      </w:r>
      <w:r w:rsidR="00C314EB" w:rsidRPr="00DF25B9">
        <w:t xml:space="preserve"> </w:t>
      </w:r>
      <w:r w:rsidRPr="00DF25B9">
        <w:t>the school can develop a travel education</w:t>
      </w:r>
      <w:r w:rsidR="00C314EB" w:rsidRPr="00DF25B9">
        <w:t xml:space="preserve"> </w:t>
      </w:r>
      <w:r w:rsidRPr="00DF25B9">
        <w:t>information sheet</w:t>
      </w:r>
      <w:r w:rsidR="00C314EB" w:rsidRPr="00DF25B9">
        <w:t xml:space="preserve"> </w:t>
      </w:r>
      <w:r w:rsidRPr="00DF25B9">
        <w:t>that explains what it means to be an independent traveller and how students are taught</w:t>
      </w:r>
      <w:r w:rsidR="00C314EB" w:rsidRPr="00DF25B9">
        <w:t xml:space="preserve"> </w:t>
      </w:r>
      <w:r w:rsidRPr="00DF25B9">
        <w:t>to travel independently. Parents</w:t>
      </w:r>
      <w:r w:rsidR="00C314EB" w:rsidRPr="00DF25B9">
        <w:t xml:space="preserve"> </w:t>
      </w:r>
      <w:r w:rsidRPr="00DF25B9">
        <w:t>of students already travelling independently could be the</w:t>
      </w:r>
      <w:r w:rsidR="000302D4">
        <w:t xml:space="preserve"> </w:t>
      </w:r>
      <w:r w:rsidRPr="00DF25B9">
        <w:t>‘champions’ of travel education</w:t>
      </w:r>
      <w:r w:rsidR="00C314EB" w:rsidRPr="00DF25B9">
        <w:t xml:space="preserve"> </w:t>
      </w:r>
      <w:r w:rsidRPr="00DF25B9">
        <w:t>and provide quotes</w:t>
      </w:r>
      <w:r w:rsidR="00C314EB" w:rsidRPr="00DF25B9">
        <w:t xml:space="preserve"> </w:t>
      </w:r>
      <w:r w:rsidRPr="00DF25B9">
        <w:t>for the information sheets.</w:t>
      </w:r>
      <w:r w:rsidR="00C314EB" w:rsidRPr="00DF25B9">
        <w:t xml:space="preserve"> </w:t>
      </w:r>
      <w:r w:rsidRPr="00DF25B9">
        <w:t>These information sheets</w:t>
      </w:r>
      <w:r w:rsidR="00C314EB" w:rsidRPr="00DF25B9">
        <w:t xml:space="preserve"> </w:t>
      </w:r>
      <w:r w:rsidRPr="00DF25B9">
        <w:t>should be available at the school’s reception</w:t>
      </w:r>
      <w:r w:rsidR="00C314EB" w:rsidRPr="00DF25B9">
        <w:t xml:space="preserve"> </w:t>
      </w:r>
      <w:r w:rsidRPr="00DF25B9">
        <w:t>area and inserted</w:t>
      </w:r>
      <w:r w:rsidR="00C314EB" w:rsidRPr="00DF25B9">
        <w:t xml:space="preserve"> </w:t>
      </w:r>
      <w:r w:rsidRPr="00DF25B9">
        <w:t>in enrolment</w:t>
      </w:r>
      <w:r w:rsidR="00C314EB" w:rsidRPr="00DF25B9">
        <w:t xml:space="preserve"> </w:t>
      </w:r>
      <w:r w:rsidRPr="00DF25B9">
        <w:t>packs.</w:t>
      </w:r>
    </w:p>
    <w:p w14:paraId="1E159400" w14:textId="77777777" w:rsidR="000C0949" w:rsidRDefault="00602BC8" w:rsidP="00DF25B9">
      <w:r w:rsidRPr="00DF25B9">
        <w:t>On the next page is a sample information sheet.</w:t>
      </w:r>
    </w:p>
    <w:p w14:paraId="3CDB8B42" w14:textId="77777777" w:rsidR="00DA3DBE" w:rsidRDefault="00DA3DBE" w:rsidP="00DF25B9"/>
    <w:p w14:paraId="4D7A32DA" w14:textId="77777777" w:rsidR="00DA3DBE" w:rsidRPr="00DF25B9" w:rsidRDefault="00DA3DBE" w:rsidP="00DF25B9">
      <w:r w:rsidRPr="00DF25B9">
        <w:rPr>
          <w:noProof/>
          <w:lang w:eastAsia="en-AU"/>
        </w:rPr>
        <mc:AlternateContent>
          <mc:Choice Requires="wpg">
            <w:drawing>
              <wp:anchor distT="0" distB="0" distL="114300" distR="114300" simplePos="0" relativeHeight="251721728" behindDoc="0" locked="0" layoutInCell="1" allowOverlap="1" wp14:anchorId="44063527" wp14:editId="3D31F2B5">
                <wp:simplePos x="0" y="0"/>
                <wp:positionH relativeFrom="column">
                  <wp:posOffset>-1899285</wp:posOffset>
                </wp:positionH>
                <wp:positionV relativeFrom="paragraph">
                  <wp:posOffset>966470</wp:posOffset>
                </wp:positionV>
                <wp:extent cx="6206490" cy="3625215"/>
                <wp:effectExtent l="0" t="0" r="3810" b="0"/>
                <wp:wrapSquare wrapText="bothSides"/>
                <wp:docPr id="438" name="Group 438"/>
                <wp:cNvGraphicFramePr/>
                <a:graphic xmlns:a="http://schemas.openxmlformats.org/drawingml/2006/main">
                  <a:graphicData uri="http://schemas.microsoft.com/office/word/2010/wordprocessingGroup">
                    <wpg:wgp>
                      <wpg:cNvGrpSpPr/>
                      <wpg:grpSpPr>
                        <a:xfrm>
                          <a:off x="0" y="0"/>
                          <a:ext cx="6206490" cy="3625215"/>
                          <a:chOff x="0" y="0"/>
                          <a:chExt cx="6206490" cy="3625215"/>
                        </a:xfrm>
                      </wpg:grpSpPr>
                      <wpg:grpSp>
                        <wpg:cNvPr id="46" name="Group 28"/>
                        <wpg:cNvGrpSpPr>
                          <a:grpSpLocks/>
                        </wpg:cNvGrpSpPr>
                        <wpg:grpSpPr bwMode="auto">
                          <a:xfrm>
                            <a:off x="3695700" y="1114425"/>
                            <a:ext cx="2510790" cy="2510790"/>
                            <a:chOff x="7540" y="1751"/>
                            <a:chExt cx="3955" cy="3955"/>
                          </a:xfrm>
                        </wpg:grpSpPr>
                        <wps:wsp>
                          <wps:cNvPr id="47" name="Freeform 29"/>
                          <wps:cNvSpPr>
                            <a:spLocks/>
                          </wps:cNvSpPr>
                          <wps:spPr bwMode="auto">
                            <a:xfrm>
                              <a:off x="7540" y="1751"/>
                              <a:ext cx="3954" cy="3955"/>
                            </a:xfrm>
                            <a:custGeom>
                              <a:avLst/>
                              <a:gdLst>
                                <a:gd name="T0" fmla="+- 0 7540 7540"/>
                                <a:gd name="T1" fmla="*/ T0 w 3954"/>
                                <a:gd name="T2" fmla="+- 0 2183 1751"/>
                                <a:gd name="T3" fmla="*/ 2183 h 3955"/>
                                <a:gd name="T4" fmla="+- 0 7972 7540"/>
                                <a:gd name="T5" fmla="*/ T4 w 3954"/>
                                <a:gd name="T6" fmla="+- 0 5705 1751"/>
                                <a:gd name="T7" fmla="*/ 5705 h 3955"/>
                                <a:gd name="T8" fmla="+- 0 11494 7540"/>
                                <a:gd name="T9" fmla="*/ T8 w 3954"/>
                                <a:gd name="T10" fmla="+- 0 5273 1751"/>
                                <a:gd name="T11" fmla="*/ 5273 h 3955"/>
                                <a:gd name="T12" fmla="+- 0 11062 7540"/>
                                <a:gd name="T13" fmla="*/ T12 w 3954"/>
                                <a:gd name="T14" fmla="+- 0 1751 1751"/>
                                <a:gd name="T15" fmla="*/ 1751 h 3955"/>
                                <a:gd name="T16" fmla="+- 0 7540 7540"/>
                                <a:gd name="T17" fmla="*/ T16 w 3954"/>
                                <a:gd name="T18" fmla="+- 0 2183 1751"/>
                                <a:gd name="T19" fmla="*/ 2183 h 3955"/>
                              </a:gdLst>
                              <a:ahLst/>
                              <a:cxnLst>
                                <a:cxn ang="0">
                                  <a:pos x="T1" y="T3"/>
                                </a:cxn>
                                <a:cxn ang="0">
                                  <a:pos x="T5" y="T7"/>
                                </a:cxn>
                                <a:cxn ang="0">
                                  <a:pos x="T9" y="T11"/>
                                </a:cxn>
                                <a:cxn ang="0">
                                  <a:pos x="T13" y="T15"/>
                                </a:cxn>
                                <a:cxn ang="0">
                                  <a:pos x="T17" y="T19"/>
                                </a:cxn>
                              </a:cxnLst>
                              <a:rect l="0" t="0" r="r" b="b"/>
                              <a:pathLst>
                                <a:path w="3954" h="3955">
                                  <a:moveTo>
                                    <a:pt x="0" y="432"/>
                                  </a:moveTo>
                                  <a:lnTo>
                                    <a:pt x="432" y="3954"/>
                                  </a:lnTo>
                                  <a:lnTo>
                                    <a:pt x="3954" y="3522"/>
                                  </a:lnTo>
                                  <a:lnTo>
                                    <a:pt x="3522" y="0"/>
                                  </a:lnTo>
                                  <a:lnTo>
                                    <a:pt x="0" y="432"/>
                                  </a:lnTo>
                                  <a:close/>
                                </a:path>
                              </a:pathLst>
                            </a:custGeom>
                            <a:solidFill>
                              <a:srgbClr val="F68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6" name="Picture 5"/>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2825" cy="34004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88A8346" id="Group 438" o:spid="_x0000_s1026" style="position:absolute;margin-left:-149.55pt;margin-top:76.1pt;width:488.7pt;height:285.45pt;z-index:251721728" coordsize="62064,36252"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">
                <v:group id="Group 28" o:spid="_x0000_s1027" style="position:absolute;left:36957;top:11144;width:25107;height:25108" coordorigin="7540,1751" coordsize="3955,3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tn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">
                  <v:shape id="Freeform 29" o:spid="_x0000_s1028" style="position:absolute;left:7540;top:1751;width:3954;height:3955;visibility:visible;mso-wrap-style:square;v-text-anchor:top" coordsize="3954,39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" path="m,432l432,3954,3954,3522,3522,,,432xe" fillcolor="#f68e1e" stroked="f">
                    <v:path arrowok="t" o:connecttype="custom" o:connectlocs="0,2183;432,5705;3954,5273;3522,1751;0,2183" o:connectangles="0,0,0,0,0"/>
                  </v:shape>
                </v:group>
                <v:shape id="Picture 5" o:spid="_x0000_s1029" type="#_x0000_t75" style="position:absolute;width:35528;height:34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">
                  <v:imagedata r:id="rId50" o:title=""/>
                </v:shape>
                <w10:wrap type="square"/>
              </v:group>
            </w:pict>
          </mc:Fallback>
        </mc:AlternateContent>
      </w:r>
    </w:p>
    <w:p w14:paraId="63FDA0CC" w14:textId="77777777" w:rsidR="00BB0187" w:rsidRDefault="00BB0187" w:rsidP="00DF25B9">
      <w:pPr>
        <w:sectPr w:rsidR="00BB0187" w:rsidSect="00DA3DBE">
          <w:footerReference w:type="default" r:id="rId51"/>
          <w:type w:val="continuous"/>
          <w:pgSz w:w="11907" w:h="16840" w:code="9"/>
          <w:pgMar w:top="1701" w:right="567" w:bottom="1134" w:left="4536" w:header="567" w:footer="567" w:gutter="0"/>
          <w:cols w:space="720"/>
        </w:sectPr>
      </w:pPr>
    </w:p>
    <w:p w14:paraId="140E9684" w14:textId="77777777" w:rsidR="000C5D89" w:rsidRPr="00DA3DBE" w:rsidRDefault="000C5D89" w:rsidP="000C5D89">
      <w:r w:rsidRPr="00DA3DBE">
        <w:lastRenderedPageBreak/>
        <w:t>Sample travel education information sheet for parents</w:t>
      </w:r>
    </w:p>
    <w:p w14:paraId="0EB108B8" w14:textId="77777777" w:rsidR="000C5D89" w:rsidRDefault="000C5D89" w:rsidP="000C5D89">
      <w:pPr>
        <w:pStyle w:val="Heading6"/>
        <w:sectPr w:rsidR="000C5D89" w:rsidSect="000C5D89">
          <w:footerReference w:type="default" r:id="rId52"/>
          <w:pgSz w:w="11907" w:h="16840" w:code="9"/>
          <w:pgMar w:top="1418" w:right="1134" w:bottom="1134" w:left="1134" w:header="567" w:footer="567" w:gutter="0"/>
          <w:cols w:space="720"/>
        </w:sectPr>
      </w:pPr>
    </w:p>
    <w:p w14:paraId="38A82840" w14:textId="77777777" w:rsidR="00013334" w:rsidRDefault="00B16821" w:rsidP="000C5D89">
      <w:pPr>
        <w:pStyle w:val="Heading6"/>
      </w:pPr>
      <w:r>
        <w:rPr>
          <w:noProof/>
          <w:lang w:eastAsia="en-AU"/>
        </w:rPr>
        <mc:AlternateContent>
          <mc:Choice Requires="wps">
            <w:drawing>
              <wp:anchor distT="0" distB="0" distL="114300" distR="114300" simplePos="0" relativeHeight="251728383" behindDoc="1" locked="0" layoutInCell="1" allowOverlap="1" wp14:anchorId="4038E5EB" wp14:editId="61D92BE1">
                <wp:simplePos x="0" y="0"/>
                <wp:positionH relativeFrom="column">
                  <wp:posOffset>1507490</wp:posOffset>
                </wp:positionH>
                <wp:positionV relativeFrom="paragraph">
                  <wp:posOffset>566420</wp:posOffset>
                </wp:positionV>
                <wp:extent cx="917575" cy="928370"/>
                <wp:effectExtent l="19050" t="19050" r="15875" b="24130"/>
                <wp:wrapNone/>
                <wp:docPr id="12" name="Smiley Face 12"/>
                <wp:cNvGraphicFramePr/>
                <a:graphic xmlns:a="http://schemas.openxmlformats.org/drawingml/2006/main">
                  <a:graphicData uri="http://schemas.microsoft.com/office/word/2010/wordprocessingShape">
                    <wps:wsp>
                      <wps:cNvSpPr/>
                      <wps:spPr>
                        <a:xfrm rot="507051">
                          <a:off x="0" y="0"/>
                          <a:ext cx="917575" cy="928370"/>
                        </a:xfrm>
                        <a:prstGeom prst="smileyFace">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EE99A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2" o:spid="_x0000_s1026" type="#_x0000_t96" style="position:absolute;margin-left:118.7pt;margin-top:44.6pt;width:72.25pt;height:73.1pt;rotation:553835fd;z-index:-2515880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" filled="f" strokecolor="#92d050" strokeweight="2pt"/>
            </w:pict>
          </mc:Fallback>
        </mc:AlternateContent>
      </w:r>
      <w:r w:rsidR="000554EA">
        <w:rPr>
          <w:noProof/>
          <w:lang w:eastAsia="en-AU"/>
        </w:rPr>
        <mc:AlternateContent>
          <mc:Choice Requires="wps">
            <w:drawing>
              <wp:anchor distT="0" distB="0" distL="114300" distR="114300" simplePos="0" relativeHeight="251728896" behindDoc="0" locked="0" layoutInCell="1" allowOverlap="1" wp14:anchorId="637549D4" wp14:editId="259E23DB">
                <wp:simplePos x="0" y="0"/>
                <wp:positionH relativeFrom="column">
                  <wp:posOffset>-152088</wp:posOffset>
                </wp:positionH>
                <wp:positionV relativeFrom="paragraph">
                  <wp:posOffset>358576</wp:posOffset>
                </wp:positionV>
                <wp:extent cx="6100549" cy="7615451"/>
                <wp:effectExtent l="19050" t="19050" r="128905" b="138430"/>
                <wp:wrapNone/>
                <wp:docPr id="5" name="Rectangle 5"/>
                <wp:cNvGraphicFramePr/>
                <a:graphic xmlns:a="http://schemas.openxmlformats.org/drawingml/2006/main">
                  <a:graphicData uri="http://schemas.microsoft.com/office/word/2010/wordprocessingShape">
                    <wps:wsp>
                      <wps:cNvSpPr/>
                      <wps:spPr>
                        <a:xfrm>
                          <a:off x="0" y="0"/>
                          <a:ext cx="6100549" cy="7615451"/>
                        </a:xfrm>
                        <a:prstGeom prst="rect">
                          <a:avLst/>
                        </a:prstGeom>
                        <a:noFill/>
                        <a:ln>
                          <a:solidFill>
                            <a:schemeClr val="tx1"/>
                          </a:solidFill>
                        </a:ln>
                        <a:effectLst>
                          <a:outerShdw blurRad="508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6793C7" id="Rectangle 5" o:spid="_x0000_s1026" style="position:absolute;margin-left:-12pt;margin-top:28.25pt;width:480.35pt;height:599.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" filled="f" strokecolor="black [3213]" strokeweight="2pt">
                <v:shadow on="t" color="black" opacity="26214f" origin="-.5,-.5" offset="1.24725mm,1.24725mm"/>
              </v:rect>
            </w:pict>
          </mc:Fallback>
        </mc:AlternateContent>
      </w:r>
    </w:p>
    <w:p w14:paraId="261CFBF0" w14:textId="77777777" w:rsidR="00DA3DBE" w:rsidRPr="00440BE9" w:rsidRDefault="00DA3DBE" w:rsidP="000C5D89">
      <w:pPr>
        <w:pStyle w:val="Heading6"/>
        <w:rPr>
          <w:color w:val="548DD4" w:themeColor="text2" w:themeTint="99"/>
        </w:rPr>
      </w:pPr>
      <w:r w:rsidRPr="00440BE9">
        <w:rPr>
          <w:color w:val="548DD4" w:themeColor="text2" w:themeTint="99"/>
        </w:rPr>
        <w:t>Happy Kids School</w:t>
      </w:r>
    </w:p>
    <w:p w14:paraId="40F9F41D" w14:textId="77777777" w:rsidR="000C5D89" w:rsidRPr="00DA3DBE" w:rsidRDefault="00AC36B7" w:rsidP="000C5D89">
      <w:pPr>
        <w:pStyle w:val="Subtitle"/>
      </w:pPr>
      <w:r>
        <w:t>Happy K</w:t>
      </w:r>
      <w:r w:rsidR="000C5D89" w:rsidRPr="00DA3DBE">
        <w:t>ids School offers a graduated travel education program that aims</w:t>
      </w:r>
      <w:r w:rsidR="000C5D89">
        <w:t xml:space="preserve"> </w:t>
      </w:r>
      <w:r w:rsidR="000C5D89" w:rsidRPr="00DA3DBE">
        <w:t>to see as many of our students as possible travelling independently to and</w:t>
      </w:r>
      <w:r w:rsidR="000C5D89">
        <w:t xml:space="preserve"> </w:t>
      </w:r>
      <w:r w:rsidR="000C5D89" w:rsidRPr="00DA3DBE">
        <w:t>from school.</w:t>
      </w:r>
    </w:p>
    <w:p w14:paraId="5016D2C7" w14:textId="77777777" w:rsidR="000C5D89" w:rsidRDefault="000C5D89" w:rsidP="000C5D89">
      <w:pPr>
        <w:spacing w:before="360"/>
        <w:sectPr w:rsidR="000C5D89" w:rsidSect="00A37B5B">
          <w:type w:val="continuous"/>
          <w:pgSz w:w="11907" w:h="16840" w:code="9"/>
          <w:pgMar w:top="1701" w:right="1418" w:bottom="1418" w:left="1701" w:header="567" w:footer="567" w:gutter="0"/>
          <w:cols w:space="720"/>
        </w:sectPr>
      </w:pPr>
    </w:p>
    <w:p w14:paraId="16A0F8C2" w14:textId="77777777" w:rsidR="00DA3DBE" w:rsidRPr="00A50CBD" w:rsidRDefault="00DA3DBE" w:rsidP="00A50CBD">
      <w:pPr>
        <w:spacing w:before="360"/>
        <w:rPr>
          <w:sz w:val="20"/>
        </w:rPr>
      </w:pPr>
      <w:r w:rsidRPr="00A50CBD">
        <w:rPr>
          <w:sz w:val="20"/>
        </w:rPr>
        <w:t>Being able to travel independently is a wonderful life-long skill for your child to have as it will increase their job and study opportunities, improve their social connectivity and boost their self-esteem and confidence. Parents too benefit knowing their child can get themselves to and</w:t>
      </w:r>
      <w:r w:rsidR="000C5D89" w:rsidRPr="00A50CBD">
        <w:rPr>
          <w:sz w:val="20"/>
        </w:rPr>
        <w:t xml:space="preserve"> </w:t>
      </w:r>
      <w:r w:rsidRPr="00A50CBD">
        <w:rPr>
          <w:sz w:val="20"/>
        </w:rPr>
        <w:t>from places independently.</w:t>
      </w:r>
    </w:p>
    <w:p w14:paraId="3873E37F" w14:textId="77777777" w:rsidR="00DA3DBE" w:rsidRPr="00A50CBD" w:rsidRDefault="00DA3DBE" w:rsidP="00A50CBD">
      <w:pPr>
        <w:spacing w:before="360"/>
        <w:rPr>
          <w:sz w:val="20"/>
        </w:rPr>
      </w:pPr>
      <w:r w:rsidRPr="00A50CBD">
        <w:rPr>
          <w:sz w:val="20"/>
        </w:rPr>
        <w:t>Travel education is offered at beginner, intermediate and advanced levels with all students having it incorporated into their learning plans. Travel education is a mixture of classroom activities and practical group experiences. Students learn at their own pace and are monitored for suitability for advanced travel education, which is where they learn the skills and behaviours required for independent travel.</w:t>
      </w:r>
    </w:p>
    <w:p w14:paraId="50EB61BE" w14:textId="77777777" w:rsidR="00DA3DBE" w:rsidRPr="00A50CBD" w:rsidRDefault="00DA3DBE" w:rsidP="00A50CBD">
      <w:pPr>
        <w:spacing w:before="360"/>
        <w:rPr>
          <w:sz w:val="20"/>
        </w:rPr>
      </w:pPr>
      <w:r w:rsidRPr="00A50CBD">
        <w:rPr>
          <w:sz w:val="20"/>
        </w:rPr>
        <w:t>With advanced travel</w:t>
      </w:r>
      <w:r w:rsidR="00087CCB" w:rsidRPr="00A50CBD">
        <w:rPr>
          <w:sz w:val="20"/>
        </w:rPr>
        <w:t xml:space="preserve"> </w:t>
      </w:r>
      <w:r w:rsidRPr="00A50CBD">
        <w:rPr>
          <w:sz w:val="20"/>
        </w:rPr>
        <w:t>education, students</w:t>
      </w:r>
      <w:r w:rsidR="00087CCB" w:rsidRPr="00A50CBD">
        <w:rPr>
          <w:sz w:val="20"/>
        </w:rPr>
        <w:t xml:space="preserve"> </w:t>
      </w:r>
      <w:r w:rsidRPr="00A50CBD">
        <w:rPr>
          <w:sz w:val="20"/>
        </w:rPr>
        <w:t>work one-on-one with a</w:t>
      </w:r>
      <w:r w:rsidR="00087CCB" w:rsidRPr="00A50CBD">
        <w:rPr>
          <w:sz w:val="20"/>
        </w:rPr>
        <w:t xml:space="preserve"> </w:t>
      </w:r>
      <w:r w:rsidRPr="00A50CBD">
        <w:rPr>
          <w:sz w:val="20"/>
        </w:rPr>
        <w:t>travel educator to learn</w:t>
      </w:r>
      <w:r w:rsidR="00087CCB" w:rsidRPr="00A50CBD">
        <w:rPr>
          <w:sz w:val="20"/>
        </w:rPr>
        <w:t xml:space="preserve"> </w:t>
      </w:r>
      <w:r w:rsidRPr="00A50CBD">
        <w:rPr>
          <w:sz w:val="20"/>
        </w:rPr>
        <w:t>their predetermined</w:t>
      </w:r>
      <w:r w:rsidR="00087CCB" w:rsidRPr="00A50CBD">
        <w:rPr>
          <w:sz w:val="20"/>
        </w:rPr>
        <w:t xml:space="preserve"> </w:t>
      </w:r>
      <w:r w:rsidRPr="00A50CBD">
        <w:rPr>
          <w:sz w:val="20"/>
        </w:rPr>
        <w:t>route between home and</w:t>
      </w:r>
      <w:r w:rsidR="00087CCB" w:rsidRPr="00A50CBD">
        <w:rPr>
          <w:sz w:val="20"/>
        </w:rPr>
        <w:t xml:space="preserve"> </w:t>
      </w:r>
      <w:r w:rsidRPr="00A50CBD">
        <w:rPr>
          <w:sz w:val="20"/>
        </w:rPr>
        <w:t>school. The safety and</w:t>
      </w:r>
      <w:r w:rsidR="00087CCB" w:rsidRPr="00A50CBD">
        <w:rPr>
          <w:sz w:val="20"/>
        </w:rPr>
        <w:t xml:space="preserve"> </w:t>
      </w:r>
      <w:r w:rsidRPr="00A50CBD">
        <w:rPr>
          <w:sz w:val="20"/>
        </w:rPr>
        <w:t>welfare of the student is</w:t>
      </w:r>
      <w:r w:rsidR="00087CCB" w:rsidRPr="00A50CBD">
        <w:rPr>
          <w:sz w:val="20"/>
        </w:rPr>
        <w:t xml:space="preserve"> </w:t>
      </w:r>
      <w:r w:rsidRPr="00A50CBD">
        <w:rPr>
          <w:sz w:val="20"/>
        </w:rPr>
        <w:t>paramount and the student</w:t>
      </w:r>
      <w:r w:rsidR="00087CCB" w:rsidRPr="00A50CBD">
        <w:rPr>
          <w:sz w:val="20"/>
        </w:rPr>
        <w:t xml:space="preserve"> </w:t>
      </w:r>
      <w:r w:rsidRPr="00A50CBD">
        <w:rPr>
          <w:sz w:val="20"/>
        </w:rPr>
        <w:t>and the environment are</w:t>
      </w:r>
      <w:r w:rsidR="00087CCB" w:rsidRPr="00A50CBD">
        <w:rPr>
          <w:sz w:val="20"/>
        </w:rPr>
        <w:t xml:space="preserve"> </w:t>
      </w:r>
      <w:r w:rsidRPr="00A50CBD">
        <w:rPr>
          <w:sz w:val="20"/>
        </w:rPr>
        <w:t>continually assessed and</w:t>
      </w:r>
      <w:r w:rsidR="00087CCB" w:rsidRPr="00A50CBD">
        <w:rPr>
          <w:sz w:val="20"/>
        </w:rPr>
        <w:t xml:space="preserve"> </w:t>
      </w:r>
      <w:r w:rsidRPr="00A50CBD">
        <w:rPr>
          <w:sz w:val="20"/>
        </w:rPr>
        <w:t>monitored during advanced</w:t>
      </w:r>
      <w:r w:rsidR="00087CCB" w:rsidRPr="00A50CBD">
        <w:rPr>
          <w:sz w:val="20"/>
        </w:rPr>
        <w:t xml:space="preserve"> </w:t>
      </w:r>
      <w:r w:rsidRPr="00A50CBD">
        <w:rPr>
          <w:sz w:val="20"/>
        </w:rPr>
        <w:t>travel education.</w:t>
      </w:r>
    </w:p>
    <w:p w14:paraId="7111915C" w14:textId="77777777" w:rsidR="00DA3DBE" w:rsidRPr="00A50CBD" w:rsidRDefault="00DA3DBE" w:rsidP="00A50CBD">
      <w:pPr>
        <w:spacing w:before="360"/>
        <w:rPr>
          <w:sz w:val="20"/>
        </w:rPr>
      </w:pPr>
      <w:r w:rsidRPr="00A50CBD">
        <w:rPr>
          <w:sz w:val="20"/>
        </w:rPr>
        <w:t>Only when the school is</w:t>
      </w:r>
      <w:r w:rsidR="004E561F" w:rsidRPr="00A50CBD">
        <w:rPr>
          <w:sz w:val="20"/>
        </w:rPr>
        <w:t xml:space="preserve"> </w:t>
      </w:r>
      <w:r w:rsidRPr="00A50CBD">
        <w:rPr>
          <w:sz w:val="20"/>
        </w:rPr>
        <w:t>satisfied the student has</w:t>
      </w:r>
      <w:r w:rsidR="004E561F" w:rsidRPr="00A50CBD">
        <w:rPr>
          <w:sz w:val="20"/>
        </w:rPr>
        <w:t xml:space="preserve"> </w:t>
      </w:r>
      <w:r w:rsidRPr="00A50CBD">
        <w:rPr>
          <w:sz w:val="20"/>
        </w:rPr>
        <w:t>acquired the behaviours</w:t>
      </w:r>
      <w:r w:rsidR="004E561F" w:rsidRPr="00A50CBD">
        <w:rPr>
          <w:sz w:val="20"/>
        </w:rPr>
        <w:t xml:space="preserve"> </w:t>
      </w:r>
      <w:r w:rsidRPr="00A50CBD">
        <w:rPr>
          <w:sz w:val="20"/>
        </w:rPr>
        <w:t>and skills required will</w:t>
      </w:r>
      <w:r w:rsidR="004E561F" w:rsidRPr="00A50CBD">
        <w:rPr>
          <w:sz w:val="20"/>
        </w:rPr>
        <w:t xml:space="preserve"> </w:t>
      </w:r>
      <w:r w:rsidRPr="00A50CBD">
        <w:rPr>
          <w:sz w:val="20"/>
        </w:rPr>
        <w:t>they be considered capable</w:t>
      </w:r>
      <w:r w:rsidR="004E561F" w:rsidRPr="00A50CBD">
        <w:rPr>
          <w:sz w:val="20"/>
        </w:rPr>
        <w:t xml:space="preserve"> </w:t>
      </w:r>
      <w:r w:rsidRPr="00A50CBD">
        <w:rPr>
          <w:sz w:val="20"/>
        </w:rPr>
        <w:t>of travelling to and from</w:t>
      </w:r>
      <w:r w:rsidR="004E561F" w:rsidRPr="00A50CBD">
        <w:rPr>
          <w:sz w:val="20"/>
        </w:rPr>
        <w:t xml:space="preserve"> </w:t>
      </w:r>
      <w:r w:rsidRPr="00A50CBD">
        <w:rPr>
          <w:sz w:val="20"/>
        </w:rPr>
        <w:t>school independently.</w:t>
      </w:r>
      <w:r w:rsidR="004E561F" w:rsidRPr="00A50CBD">
        <w:rPr>
          <w:sz w:val="20"/>
        </w:rPr>
        <w:t xml:space="preserve"> </w:t>
      </w:r>
      <w:r w:rsidRPr="00A50CBD">
        <w:rPr>
          <w:sz w:val="20"/>
        </w:rPr>
        <w:t>Parents are involved in</w:t>
      </w:r>
      <w:r w:rsidR="004E561F" w:rsidRPr="00A50CBD">
        <w:rPr>
          <w:sz w:val="20"/>
        </w:rPr>
        <w:t xml:space="preserve"> </w:t>
      </w:r>
      <w:r w:rsidRPr="00A50CBD">
        <w:rPr>
          <w:sz w:val="20"/>
        </w:rPr>
        <w:t>every decision regarding</w:t>
      </w:r>
      <w:r w:rsidR="004E561F" w:rsidRPr="00A50CBD">
        <w:rPr>
          <w:sz w:val="20"/>
        </w:rPr>
        <w:t xml:space="preserve"> </w:t>
      </w:r>
      <w:r w:rsidRPr="00A50CBD">
        <w:rPr>
          <w:sz w:val="20"/>
        </w:rPr>
        <w:t>advanced travel education,</w:t>
      </w:r>
      <w:r w:rsidR="004E561F" w:rsidRPr="00A50CBD">
        <w:rPr>
          <w:sz w:val="20"/>
        </w:rPr>
        <w:t xml:space="preserve"> </w:t>
      </w:r>
      <w:r w:rsidRPr="00A50CBD">
        <w:rPr>
          <w:sz w:val="20"/>
        </w:rPr>
        <w:t>including the decision to</w:t>
      </w:r>
      <w:r w:rsidR="004E561F" w:rsidRPr="00A50CBD">
        <w:rPr>
          <w:sz w:val="20"/>
        </w:rPr>
        <w:t xml:space="preserve"> </w:t>
      </w:r>
      <w:r w:rsidRPr="00A50CBD">
        <w:rPr>
          <w:sz w:val="20"/>
        </w:rPr>
        <w:t>allow their child to travel</w:t>
      </w:r>
      <w:r w:rsidR="004E561F" w:rsidRPr="00A50CBD">
        <w:rPr>
          <w:sz w:val="20"/>
        </w:rPr>
        <w:t xml:space="preserve"> </w:t>
      </w:r>
      <w:r w:rsidRPr="00A50CBD">
        <w:rPr>
          <w:sz w:val="20"/>
        </w:rPr>
        <w:t>independently.</w:t>
      </w:r>
    </w:p>
    <w:p w14:paraId="4A02605F" w14:textId="77777777" w:rsidR="000C5D89" w:rsidRDefault="000C5D89" w:rsidP="00A50CBD">
      <w:pPr>
        <w:spacing w:before="240"/>
        <w:rPr>
          <w:sz w:val="20"/>
        </w:rPr>
      </w:pPr>
    </w:p>
    <w:p w14:paraId="5837F035" w14:textId="77777777" w:rsidR="00A50CBD" w:rsidRDefault="00A50CBD" w:rsidP="00A50CBD">
      <w:pPr>
        <w:spacing w:before="240"/>
        <w:rPr>
          <w:sz w:val="20"/>
        </w:rPr>
      </w:pPr>
    </w:p>
    <w:p w14:paraId="7506F6F8" w14:textId="77777777" w:rsidR="00A50CBD" w:rsidRDefault="00013334" w:rsidP="00A50CBD">
      <w:pPr>
        <w:spacing w:before="240"/>
        <w:rPr>
          <w:sz w:val="20"/>
        </w:rPr>
      </w:pPr>
      <w:r>
        <w:rPr>
          <w:noProof/>
          <w:lang w:eastAsia="en-AU"/>
        </w:rPr>
        <mc:AlternateContent>
          <mc:Choice Requires="wps">
            <w:drawing>
              <wp:anchor distT="0" distB="0" distL="114300" distR="114300" simplePos="0" relativeHeight="251723776" behindDoc="0" locked="0" layoutInCell="1" allowOverlap="1" wp14:anchorId="3ED25A3B" wp14:editId="26DC62D3">
                <wp:simplePos x="0" y="0"/>
                <wp:positionH relativeFrom="column">
                  <wp:posOffset>239395</wp:posOffset>
                </wp:positionH>
                <wp:positionV relativeFrom="paragraph">
                  <wp:posOffset>-3175</wp:posOffset>
                </wp:positionV>
                <wp:extent cx="1439545" cy="1079500"/>
                <wp:effectExtent l="0" t="0" r="2730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079500"/>
                        </a:xfrm>
                        <a:prstGeom prst="rect">
                          <a:avLst/>
                        </a:prstGeom>
                        <a:solidFill>
                          <a:srgbClr val="F8AD5A"/>
                        </a:solidFill>
                        <a:ln w="9525">
                          <a:solidFill>
                            <a:srgbClr val="F68E1E"/>
                          </a:solidFill>
                          <a:miter lim="800000"/>
                          <a:headEnd/>
                          <a:tailEnd/>
                        </a:ln>
                      </wps:spPr>
                      <wps:txbx>
                        <w:txbxContent>
                          <w:p w14:paraId="52F74E14" w14:textId="77777777" w:rsidR="00B95594" w:rsidRPr="001E693D" w:rsidRDefault="00B95594">
                            <w:pPr>
                              <w:rPr>
                                <w:rFonts w:ascii="Monotype Corsiva" w:hAnsi="Monotype Corsiva"/>
                                <w:sz w:val="22"/>
                                <w:szCs w:val="22"/>
                              </w:rPr>
                            </w:pPr>
                            <w:r w:rsidRPr="001E693D">
                              <w:rPr>
                                <w:rFonts w:ascii="Monotype Corsiva" w:hAnsi="Monotype Corsiva"/>
                                <w:sz w:val="22"/>
                                <w:szCs w:val="22"/>
                              </w:rPr>
                              <w:t>‘I did it and I get to sleep in now that I don’t have to take the school bus.” – Student 1</w:t>
                            </w:r>
                          </w:p>
                        </w:txbxContent>
                      </wps:txbx>
                      <wps:bodyPr rot="0" vert="horz" wrap="square" lIns="108000" tIns="72000" rIns="108000" bIns="72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D25A3B" id="_x0000_s1030" type="#_x0000_t202" style="position:absolute;margin-left:18.85pt;margin-top:-.25pt;width:113.35pt;height: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" fillcolor="#f8ad5a" strokecolor="#f68e1e">
                <v:textbox inset="3mm,2mm,3mm,2mm">
                  <w:txbxContent>
                    <w:p w14:paraId="52F74E14" w14:textId="77777777" w:rsidR="00B95594" w:rsidRPr="001E693D" w:rsidRDefault="00B95594">
                      <w:pPr>
                        <w:rPr>
                          <w:rFonts w:ascii="Monotype Corsiva" w:hAnsi="Monotype Corsiva"/>
                          <w:sz w:val="22"/>
                          <w:szCs w:val="22"/>
                        </w:rPr>
                      </w:pPr>
                      <w:r w:rsidRPr="001E693D">
                        <w:rPr>
                          <w:rFonts w:ascii="Monotype Corsiva" w:hAnsi="Monotype Corsiva"/>
                          <w:sz w:val="22"/>
                          <w:szCs w:val="22"/>
                        </w:rPr>
                        <w:t>‘I did it and I get to sleep in now that I don’t have to take the school bus.” – Student 1</w:t>
                      </w:r>
                    </w:p>
                  </w:txbxContent>
                </v:textbox>
              </v:shape>
            </w:pict>
          </mc:Fallback>
        </mc:AlternateContent>
      </w:r>
    </w:p>
    <w:p w14:paraId="273D8081" w14:textId="77777777" w:rsidR="00A50CBD" w:rsidRDefault="00A50CBD" w:rsidP="00A50CBD">
      <w:pPr>
        <w:spacing w:before="240"/>
        <w:rPr>
          <w:sz w:val="20"/>
        </w:rPr>
      </w:pPr>
    </w:p>
    <w:p w14:paraId="7D77AACD" w14:textId="77777777" w:rsidR="00A50CBD" w:rsidRPr="00A50CBD" w:rsidRDefault="00A50CBD" w:rsidP="00A50CBD">
      <w:pPr>
        <w:spacing w:before="240"/>
        <w:rPr>
          <w:sz w:val="20"/>
        </w:rPr>
      </w:pPr>
    </w:p>
    <w:p w14:paraId="72E087C9" w14:textId="77777777" w:rsidR="000C5D89" w:rsidRDefault="000C5D89" w:rsidP="00A50CBD">
      <w:pPr>
        <w:spacing w:before="240"/>
      </w:pPr>
    </w:p>
    <w:p w14:paraId="2AC619E4" w14:textId="77777777" w:rsidR="000C5D89" w:rsidRDefault="00013334" w:rsidP="00A50CBD">
      <w:pPr>
        <w:spacing w:before="240"/>
      </w:pPr>
      <w:r>
        <w:rPr>
          <w:noProof/>
          <w:lang w:eastAsia="en-AU"/>
        </w:rPr>
        <mc:AlternateContent>
          <mc:Choice Requires="wps">
            <w:drawing>
              <wp:anchor distT="0" distB="0" distL="114300" distR="114300" simplePos="0" relativeHeight="251725824" behindDoc="0" locked="0" layoutInCell="1" allowOverlap="1" wp14:anchorId="6FC806E0" wp14:editId="67BCB17D">
                <wp:simplePos x="0" y="0"/>
                <wp:positionH relativeFrom="column">
                  <wp:posOffset>246380</wp:posOffset>
                </wp:positionH>
                <wp:positionV relativeFrom="paragraph">
                  <wp:posOffset>228600</wp:posOffset>
                </wp:positionV>
                <wp:extent cx="1439545" cy="1439545"/>
                <wp:effectExtent l="0" t="0" r="8255"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439545"/>
                        </a:xfrm>
                        <a:prstGeom prst="rect">
                          <a:avLst/>
                        </a:prstGeom>
                        <a:solidFill>
                          <a:srgbClr val="B6A2E2"/>
                        </a:solidFill>
                        <a:ln w="9525">
                          <a:noFill/>
                          <a:miter lim="800000"/>
                          <a:headEnd/>
                          <a:tailEnd/>
                        </a:ln>
                      </wps:spPr>
                      <wps:txbx>
                        <w:txbxContent>
                          <w:p w14:paraId="373AB46B" w14:textId="77777777" w:rsidR="00B95594" w:rsidRPr="00440BE9" w:rsidRDefault="00B95594" w:rsidP="001E693D">
                            <w:pPr>
                              <w:rPr>
                                <w:rFonts w:ascii="Monotype Corsiva" w:hAnsi="Monotype Corsiva" w:cs="Arabic Typesetting"/>
                                <w:i/>
                                <w:sz w:val="22"/>
                                <w:szCs w:val="22"/>
                              </w:rPr>
                            </w:pPr>
                            <w:r w:rsidRPr="00440BE9">
                              <w:rPr>
                                <w:rFonts w:ascii="Monotype Corsiva" w:hAnsi="Monotype Corsiva" w:cs="Arabic Typesetting"/>
                                <w:i/>
                                <w:sz w:val="22"/>
                                <w:szCs w:val="22"/>
                              </w:rPr>
                              <w:t xml:space="preserve">“I didn’t think my child could learn to travel by herself but she proved me wrong and I am so proud of her.” </w:t>
                            </w:r>
                            <w:r w:rsidRPr="00440BE9">
                              <w:rPr>
                                <w:rFonts w:ascii="Monotype Corsiva" w:hAnsi="Monotype Corsiva" w:cs="Arabic Typesetting"/>
                                <w:i/>
                                <w:sz w:val="22"/>
                                <w:szCs w:val="22"/>
                              </w:rPr>
                              <w:br/>
                              <w:t>– Parent 1</w:t>
                            </w:r>
                          </w:p>
                        </w:txbxContent>
                      </wps:txbx>
                      <wps:bodyPr rot="0" vert="horz" wrap="square" lIns="216000" tIns="72000" rIns="216000" bIns="72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C806E0" id="_x0000_s1031" type="#_x0000_t202" style="position:absolute;margin-left:19.4pt;margin-top:18pt;width:113.35pt;height:11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" fillcolor="#b6a2e2" stroked="f">
                <v:textbox inset="6mm,2mm,6mm,2mm">
                  <w:txbxContent>
                    <w:p w14:paraId="373AB46B" w14:textId="77777777" w:rsidR="00B95594" w:rsidRPr="00440BE9" w:rsidRDefault="00B95594" w:rsidP="001E693D">
                      <w:pPr>
                        <w:rPr>
                          <w:rFonts w:ascii="Monotype Corsiva" w:hAnsi="Monotype Corsiva" w:cs="Arabic Typesetting"/>
                          <w:i/>
                          <w:sz w:val="22"/>
                          <w:szCs w:val="22"/>
                        </w:rPr>
                      </w:pPr>
                      <w:r w:rsidRPr="00440BE9">
                        <w:rPr>
                          <w:rFonts w:ascii="Monotype Corsiva" w:hAnsi="Monotype Corsiva" w:cs="Arabic Typesetting"/>
                          <w:i/>
                          <w:sz w:val="22"/>
                          <w:szCs w:val="22"/>
                        </w:rPr>
                        <w:t xml:space="preserve">“I didn’t think my child could learn to travel by herself but she proved me wrong and I am so proud of her.” </w:t>
                      </w:r>
                      <w:r w:rsidRPr="00440BE9">
                        <w:rPr>
                          <w:rFonts w:ascii="Monotype Corsiva" w:hAnsi="Monotype Corsiva" w:cs="Arabic Typesetting"/>
                          <w:i/>
                          <w:sz w:val="22"/>
                          <w:szCs w:val="22"/>
                        </w:rPr>
                        <w:br/>
                        <w:t>– Parent 1</w:t>
                      </w:r>
                    </w:p>
                  </w:txbxContent>
                </v:textbox>
              </v:shape>
            </w:pict>
          </mc:Fallback>
        </mc:AlternateContent>
      </w:r>
    </w:p>
    <w:p w14:paraId="0CDBFAA6" w14:textId="77777777" w:rsidR="000C5D89" w:rsidRDefault="000C5D89" w:rsidP="00A50CBD">
      <w:pPr>
        <w:spacing w:before="240"/>
      </w:pPr>
    </w:p>
    <w:p w14:paraId="6E2B7C55" w14:textId="77777777" w:rsidR="000C5D89" w:rsidRDefault="000C5D89" w:rsidP="00A50CBD">
      <w:pPr>
        <w:spacing w:before="240"/>
      </w:pPr>
    </w:p>
    <w:p w14:paraId="154DB467" w14:textId="77777777" w:rsidR="00013334" w:rsidRDefault="00013334" w:rsidP="00A50CBD">
      <w:pPr>
        <w:spacing w:before="240"/>
      </w:pPr>
    </w:p>
    <w:p w14:paraId="610EA011" w14:textId="77777777" w:rsidR="00013334" w:rsidRDefault="00013334" w:rsidP="00A50CBD">
      <w:pPr>
        <w:spacing w:before="240"/>
      </w:pPr>
    </w:p>
    <w:p w14:paraId="091FA56A" w14:textId="77777777" w:rsidR="000C5D89" w:rsidRDefault="000C5D89" w:rsidP="00A50CBD">
      <w:pPr>
        <w:spacing w:before="240"/>
      </w:pPr>
    </w:p>
    <w:p w14:paraId="1E1982F1" w14:textId="77777777" w:rsidR="000C5D89" w:rsidRDefault="00A50CBD" w:rsidP="000C5D89">
      <w:pPr>
        <w:spacing w:before="360"/>
      </w:pPr>
      <w:r>
        <w:rPr>
          <w:noProof/>
          <w:lang w:eastAsia="en-AU"/>
        </w:rPr>
        <mc:AlternateContent>
          <mc:Choice Requires="wps">
            <w:drawing>
              <wp:anchor distT="0" distB="0" distL="114300" distR="114300" simplePos="0" relativeHeight="251727872" behindDoc="0" locked="0" layoutInCell="1" allowOverlap="1" wp14:anchorId="4CF1FAD3" wp14:editId="7A305880">
                <wp:simplePos x="0" y="0"/>
                <wp:positionH relativeFrom="column">
                  <wp:posOffset>242570</wp:posOffset>
                </wp:positionH>
                <wp:positionV relativeFrom="paragraph">
                  <wp:posOffset>225425</wp:posOffset>
                </wp:positionV>
                <wp:extent cx="1439545" cy="1079500"/>
                <wp:effectExtent l="0" t="0" r="2730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079500"/>
                        </a:xfrm>
                        <a:prstGeom prst="rect">
                          <a:avLst/>
                        </a:prstGeom>
                        <a:solidFill>
                          <a:srgbClr val="9DD179"/>
                        </a:solidFill>
                        <a:ln w="9525">
                          <a:solidFill>
                            <a:srgbClr val="74BF43"/>
                          </a:solidFill>
                          <a:miter lim="800000"/>
                          <a:headEnd/>
                          <a:tailEnd/>
                        </a:ln>
                      </wps:spPr>
                      <wps:txbx>
                        <w:txbxContent>
                          <w:p w14:paraId="3C561B00" w14:textId="77777777" w:rsidR="00B95594" w:rsidRPr="00A50CBD" w:rsidRDefault="00B95594" w:rsidP="001E693D">
                            <w:pPr>
                              <w:rPr>
                                <w:rFonts w:ascii="Monotype Corsiva" w:hAnsi="Monotype Corsiva"/>
                                <w:sz w:val="22"/>
                                <w:szCs w:val="22"/>
                              </w:rPr>
                            </w:pPr>
                            <w:r w:rsidRPr="00A50CBD">
                              <w:rPr>
                                <w:rFonts w:ascii="Monotype Corsiva" w:hAnsi="Monotype Corsiva"/>
                                <w:sz w:val="22"/>
                                <w:szCs w:val="22"/>
                              </w:rPr>
                              <w:t>“One of the best things my child learned was to travel to and from school by themselves.” – Parent 2</w:t>
                            </w:r>
                          </w:p>
                        </w:txbxContent>
                      </wps:txbx>
                      <wps:bodyPr rot="0" vert="horz" wrap="square" lIns="144000" tIns="72000" rIns="144000" bIns="72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F1FAD3" id="_x0000_s1032" type="#_x0000_t202" style="position:absolute;margin-left:19.1pt;margin-top:17.75pt;width:113.35pt;height: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" fillcolor="#9dd179" strokecolor="#74bf43">
                <v:textbox inset="4mm,2mm,4mm,2mm">
                  <w:txbxContent>
                    <w:p w14:paraId="3C561B00" w14:textId="77777777" w:rsidR="00B95594" w:rsidRPr="00A50CBD" w:rsidRDefault="00B95594" w:rsidP="001E693D">
                      <w:pPr>
                        <w:rPr>
                          <w:rFonts w:ascii="Monotype Corsiva" w:hAnsi="Monotype Corsiva"/>
                          <w:sz w:val="22"/>
                          <w:szCs w:val="22"/>
                        </w:rPr>
                      </w:pPr>
                      <w:r w:rsidRPr="00A50CBD">
                        <w:rPr>
                          <w:rFonts w:ascii="Monotype Corsiva" w:hAnsi="Monotype Corsiva"/>
                          <w:sz w:val="22"/>
                          <w:szCs w:val="22"/>
                        </w:rPr>
                        <w:t>“One of the best things my child learned was to travel to and from school by themselves.” – Parent 2</w:t>
                      </w:r>
                    </w:p>
                  </w:txbxContent>
                </v:textbox>
              </v:shape>
            </w:pict>
          </mc:Fallback>
        </mc:AlternateContent>
      </w:r>
    </w:p>
    <w:p w14:paraId="53C10A34" w14:textId="77777777" w:rsidR="000C5D89" w:rsidRDefault="000C5D89" w:rsidP="000C5D89">
      <w:pPr>
        <w:spacing w:before="360"/>
      </w:pPr>
    </w:p>
    <w:p w14:paraId="2FB13EA4" w14:textId="77777777" w:rsidR="000C5D89" w:rsidRDefault="000C5D89" w:rsidP="000C5D89">
      <w:pPr>
        <w:spacing w:before="360"/>
      </w:pPr>
    </w:p>
    <w:p w14:paraId="3DBCD393" w14:textId="77777777" w:rsidR="000C5D89" w:rsidRDefault="000C5D89" w:rsidP="000C5D89">
      <w:pPr>
        <w:spacing w:before="360"/>
      </w:pPr>
    </w:p>
    <w:p w14:paraId="100D7882" w14:textId="77777777" w:rsidR="000C5D89" w:rsidRPr="00DA3DBE" w:rsidRDefault="000C5D89" w:rsidP="000C5D89">
      <w:pPr>
        <w:spacing w:before="360"/>
      </w:pPr>
    </w:p>
    <w:p w14:paraId="6FD4DF5A" w14:textId="77777777" w:rsidR="000C5D89" w:rsidRDefault="000C5D89" w:rsidP="00DA3DBE">
      <w:pPr>
        <w:rPr>
          <w:i/>
        </w:rPr>
        <w:sectPr w:rsidR="000C5D89" w:rsidSect="00A37B5B">
          <w:type w:val="continuous"/>
          <w:pgSz w:w="11907" w:h="16840" w:code="9"/>
          <w:pgMar w:top="1701" w:right="1418" w:bottom="1418" w:left="1701" w:header="567" w:footer="567" w:gutter="0"/>
          <w:cols w:num="3" w:space="720"/>
        </w:sectPr>
      </w:pPr>
    </w:p>
    <w:p w14:paraId="54896E83" w14:textId="77777777" w:rsidR="000C0949" w:rsidRPr="000C5D89" w:rsidRDefault="00DA3DBE" w:rsidP="00F87524">
      <w:pPr>
        <w:ind w:left="567" w:right="708"/>
        <w:rPr>
          <w:i/>
        </w:rPr>
      </w:pPr>
      <w:r w:rsidRPr="000C5D89">
        <w:rPr>
          <w:i/>
        </w:rPr>
        <w:t>Note: not all students undertaking travel education will become independent travellers;</w:t>
      </w:r>
      <w:r w:rsidR="004E561F" w:rsidRPr="000C5D89">
        <w:rPr>
          <w:i/>
        </w:rPr>
        <w:t xml:space="preserve"> </w:t>
      </w:r>
      <w:r w:rsidRPr="000C5D89">
        <w:rPr>
          <w:i/>
        </w:rPr>
        <w:t>some may require further training in post-school years.</w:t>
      </w:r>
    </w:p>
    <w:p w14:paraId="37618A4E" w14:textId="77777777" w:rsidR="00BB0187" w:rsidRDefault="00BB0187" w:rsidP="00DF25B9"/>
    <w:p w14:paraId="3403AFB3" w14:textId="77777777" w:rsidR="00BB0187" w:rsidRDefault="00BB0187" w:rsidP="00DF25B9"/>
    <w:p w14:paraId="0C7825F2" w14:textId="77777777" w:rsidR="00BB0187" w:rsidRDefault="00BB0187" w:rsidP="00DF25B9">
      <w:pPr>
        <w:sectPr w:rsidR="00BB0187" w:rsidSect="000C5D89">
          <w:type w:val="continuous"/>
          <w:pgSz w:w="11907" w:h="16840" w:code="9"/>
          <w:pgMar w:top="1418" w:right="1134" w:bottom="1134" w:left="1134" w:header="567" w:footer="567" w:gutter="0"/>
          <w:cols w:space="720"/>
        </w:sectPr>
      </w:pPr>
    </w:p>
    <w:p w14:paraId="78546610" w14:textId="77777777" w:rsidR="000C0949" w:rsidRPr="00440BE9" w:rsidRDefault="00602BC8" w:rsidP="00BB0187">
      <w:pPr>
        <w:pStyle w:val="Heading1"/>
        <w:jc w:val="center"/>
        <w:rPr>
          <w:color w:val="F68E1E"/>
        </w:rPr>
      </w:pPr>
      <w:bookmarkStart w:id="18" w:name="_Toc378839944"/>
      <w:r w:rsidRPr="00440BE9">
        <w:rPr>
          <w:color w:val="F68E1E"/>
        </w:rPr>
        <w:lastRenderedPageBreak/>
        <w:t>Resources</w:t>
      </w:r>
      <w:bookmarkEnd w:id="18"/>
    </w:p>
    <w:p w14:paraId="58DC7A02" w14:textId="77777777" w:rsidR="00F45C57" w:rsidRDefault="00F45C57" w:rsidP="00F45C57">
      <w:pPr>
        <w:pStyle w:val="Heading3"/>
        <w:sectPr w:rsidR="00F45C57" w:rsidSect="00BB0187">
          <w:pgSz w:w="11907" w:h="16840" w:code="9"/>
          <w:pgMar w:top="1134" w:right="567" w:bottom="851" w:left="567" w:header="567" w:footer="567" w:gutter="0"/>
          <w:cols w:space="720"/>
        </w:sectPr>
      </w:pPr>
    </w:p>
    <w:p w14:paraId="1D4184DB" w14:textId="77777777" w:rsidR="0053687D" w:rsidRPr="00756751" w:rsidRDefault="00602BC8" w:rsidP="00F45C57">
      <w:pPr>
        <w:pStyle w:val="Heading3"/>
        <w:rPr>
          <w:color w:val="C00000"/>
        </w:rPr>
      </w:pPr>
      <w:r w:rsidRPr="00756751">
        <w:rPr>
          <w:color w:val="C00000"/>
        </w:rPr>
        <w:t xml:space="preserve">Background and research </w:t>
      </w:r>
    </w:p>
    <w:p w14:paraId="75928F23" w14:textId="77777777" w:rsidR="00FC5189" w:rsidRPr="00F45C57" w:rsidRDefault="00602BC8" w:rsidP="00304442">
      <w:pPr>
        <w:pStyle w:val="BodyText"/>
      </w:pPr>
      <w:r w:rsidRPr="00F45C57">
        <w:t xml:space="preserve">Supporting Independent Travel Through Skills Training </w:t>
      </w:r>
    </w:p>
    <w:p w14:paraId="128A19CB" w14:textId="77777777" w:rsidR="000C0949" w:rsidRPr="00DF25B9" w:rsidRDefault="00602BC8" w:rsidP="00FC5189">
      <w:pPr>
        <w:pStyle w:val="NoSpacing"/>
      </w:pPr>
      <w:r w:rsidRPr="00DF25B9">
        <w:t xml:space="preserve">Donna Smith, The College of Education and Human Development, University of Minnesota </w:t>
      </w:r>
      <w:hyperlink r:id="rId53">
        <w:r w:rsidRPr="00756751">
          <w:rPr>
            <w:rStyle w:val="Hyperlink"/>
            <w:color w:val="CF1E25"/>
          </w:rPr>
          <w:t>http://ici.umn.edu/products/impact/183/over9.htm</w:t>
        </w:r>
      </w:hyperlink>
      <w:hyperlink>
        <w:r w:rsidRPr="00756751">
          <w:rPr>
            <w:rStyle w:val="Hyperlink"/>
            <w:color w:val="CF1E25"/>
          </w:rPr>
          <w:t>l</w:t>
        </w:r>
      </w:hyperlink>
    </w:p>
    <w:p w14:paraId="570C3FC2" w14:textId="77777777" w:rsidR="000C0949" w:rsidRPr="00304442" w:rsidRDefault="00602BC8" w:rsidP="00304442">
      <w:pPr>
        <w:pStyle w:val="NoteHeading"/>
      </w:pPr>
      <w:r w:rsidRPr="00304442">
        <w:t>A paper that discusses benefits of travel education and an approach to a program.</w:t>
      </w:r>
    </w:p>
    <w:p w14:paraId="0BF6EC77" w14:textId="77777777" w:rsidR="00FC5189" w:rsidRPr="00304442" w:rsidRDefault="00602BC8" w:rsidP="00304442">
      <w:pPr>
        <w:pStyle w:val="BodyText"/>
      </w:pPr>
      <w:r w:rsidRPr="00304442">
        <w:t xml:space="preserve">Travel Training: An Exploration of The Importance </w:t>
      </w:r>
      <w:proofErr w:type="gramStart"/>
      <w:r w:rsidRPr="00304442">
        <w:t>Of</w:t>
      </w:r>
      <w:proofErr w:type="gramEnd"/>
      <w:r w:rsidRPr="00304442">
        <w:t xml:space="preserve"> Public Transportation For Suburban Students With Disabilities </w:t>
      </w:r>
    </w:p>
    <w:p w14:paraId="1ADA55CB" w14:textId="77777777" w:rsidR="000C0949" w:rsidRPr="00DF25B9" w:rsidRDefault="00602BC8" w:rsidP="007F561F">
      <w:pPr>
        <w:pStyle w:val="NoSpacing"/>
      </w:pPr>
      <w:r w:rsidRPr="00DF25B9">
        <w:t xml:space="preserve">Jessie Guidry </w:t>
      </w:r>
      <w:proofErr w:type="spellStart"/>
      <w:r w:rsidRPr="00DF25B9">
        <w:t>Baginski</w:t>
      </w:r>
      <w:proofErr w:type="spellEnd"/>
    </w:p>
    <w:p w14:paraId="451A07F1" w14:textId="77777777" w:rsidR="000C0949" w:rsidRPr="00756751" w:rsidRDefault="00000000" w:rsidP="007F561F">
      <w:pPr>
        <w:pStyle w:val="NoSpacing"/>
        <w:rPr>
          <w:color w:val="C00000"/>
        </w:rPr>
      </w:pPr>
      <w:hyperlink r:id="rId54">
        <w:r w:rsidR="00602BC8" w:rsidRPr="00756751">
          <w:rPr>
            <w:rStyle w:val="Hyperlink"/>
            <w:color w:val="C00000"/>
          </w:rPr>
          <w:t>http://trove.nla.gov.au/resul</w:t>
        </w:r>
      </w:hyperlink>
      <w:hyperlink>
        <w:r w:rsidR="00602BC8" w:rsidRPr="00756751">
          <w:rPr>
            <w:rStyle w:val="Hyperlink"/>
            <w:color w:val="C00000"/>
          </w:rPr>
          <w:t>t?q=subject%3A%22Travel+</w:t>
        </w:r>
        <w:proofErr w:type="gramStart"/>
        <w:r w:rsidR="00602BC8" w:rsidRPr="00756751">
          <w:rPr>
            <w:rStyle w:val="Hyperlink"/>
            <w:color w:val="C00000"/>
          </w:rPr>
          <w:t>Training.%</w:t>
        </w:r>
        <w:proofErr w:type="gramEnd"/>
        <w:r w:rsidR="00602BC8" w:rsidRPr="00756751">
          <w:rPr>
            <w:rStyle w:val="Hyperlink"/>
            <w:color w:val="C00000"/>
          </w:rPr>
          <w:t>22</w:t>
        </w:r>
      </w:hyperlink>
    </w:p>
    <w:p w14:paraId="12AF6F10" w14:textId="77777777" w:rsidR="000C0949" w:rsidRPr="00304442" w:rsidRDefault="00602BC8" w:rsidP="00304442">
      <w:pPr>
        <w:pStyle w:val="NoteHeading"/>
      </w:pPr>
      <w:r w:rsidRPr="00304442">
        <w:t xml:space="preserve">A short academic paper that studies </w:t>
      </w:r>
      <w:proofErr w:type="gramStart"/>
      <w:r w:rsidRPr="00304442">
        <w:t>benefits</w:t>
      </w:r>
      <w:proofErr w:type="gramEnd"/>
      <w:r w:rsidRPr="00304442">
        <w:t xml:space="preserve"> of travel education.</w:t>
      </w:r>
      <w:r w:rsidR="00C314EB" w:rsidRPr="00304442">
        <w:t xml:space="preserve"> </w:t>
      </w:r>
      <w:r w:rsidRPr="00304442">
        <w:t>The appendix provides example forms and curriculum materials.</w:t>
      </w:r>
    </w:p>
    <w:p w14:paraId="6F44695D" w14:textId="77777777" w:rsidR="007F561F" w:rsidRDefault="00602BC8" w:rsidP="007F561F">
      <w:pPr>
        <w:pStyle w:val="BodyText"/>
      </w:pPr>
      <w:r w:rsidRPr="00DF25B9">
        <w:t xml:space="preserve">Easter Seals Project Action website </w:t>
      </w:r>
    </w:p>
    <w:p w14:paraId="2E8B099A" w14:textId="77777777" w:rsidR="00F45C57" w:rsidRDefault="00602BC8" w:rsidP="00F45C57">
      <w:pPr>
        <w:pStyle w:val="NoSpacing"/>
      </w:pPr>
      <w:r w:rsidRPr="00DF25B9">
        <w:t>Washington DC, USA</w:t>
      </w:r>
    </w:p>
    <w:p w14:paraId="26FC1351" w14:textId="77777777" w:rsidR="000C0949" w:rsidRPr="00756751" w:rsidRDefault="00000000" w:rsidP="00F45C57">
      <w:pPr>
        <w:pStyle w:val="NoSpacing"/>
        <w:rPr>
          <w:color w:val="C00000"/>
        </w:rPr>
      </w:pPr>
      <w:hyperlink r:id="rId55">
        <w:r w:rsidR="00602BC8" w:rsidRPr="00756751">
          <w:rPr>
            <w:rStyle w:val="Hyperlink"/>
            <w:color w:val="C00000"/>
          </w:rPr>
          <w:t>http://www.projectaction.org/Training/TravelTraining.asp</w:t>
        </w:r>
      </w:hyperlink>
      <w:hyperlink>
        <w:r w:rsidR="00602BC8" w:rsidRPr="00756751">
          <w:rPr>
            <w:rStyle w:val="Hyperlink"/>
            <w:color w:val="C00000"/>
          </w:rPr>
          <w:t>x Advocacy for travel education and resources available for free download or purchase.</w:t>
        </w:r>
      </w:hyperlink>
    </w:p>
    <w:p w14:paraId="2F7DD102" w14:textId="77777777" w:rsidR="000C0949" w:rsidRPr="00440BE9" w:rsidRDefault="00602BC8" w:rsidP="00F45C57">
      <w:pPr>
        <w:pStyle w:val="Heading3"/>
        <w:rPr>
          <w:color w:val="4D2E91"/>
        </w:rPr>
      </w:pPr>
      <w:r w:rsidRPr="00440BE9">
        <w:rPr>
          <w:color w:val="4D2E91"/>
        </w:rPr>
        <w:t>Practical guides</w:t>
      </w:r>
      <w:r w:rsidR="00C314EB" w:rsidRPr="00440BE9">
        <w:rPr>
          <w:color w:val="4D2E91"/>
        </w:rPr>
        <w:t xml:space="preserve"> </w:t>
      </w:r>
      <w:r w:rsidRPr="00440BE9">
        <w:rPr>
          <w:color w:val="4D2E91"/>
        </w:rPr>
        <w:t>and teaching</w:t>
      </w:r>
      <w:r w:rsidR="00C314EB" w:rsidRPr="00440BE9">
        <w:rPr>
          <w:color w:val="4D2E91"/>
        </w:rPr>
        <w:t xml:space="preserve"> </w:t>
      </w:r>
      <w:r w:rsidRPr="00440BE9">
        <w:rPr>
          <w:color w:val="4D2E91"/>
        </w:rPr>
        <w:t>materials</w:t>
      </w:r>
    </w:p>
    <w:p w14:paraId="08C8179E" w14:textId="77777777" w:rsidR="000C0949" w:rsidRPr="00DF25B9" w:rsidRDefault="00602BC8" w:rsidP="007F561F">
      <w:pPr>
        <w:pStyle w:val="BodyText"/>
      </w:pPr>
      <w:r w:rsidRPr="00DF25B9">
        <w:t>Public Transport Victoria</w:t>
      </w:r>
    </w:p>
    <w:p w14:paraId="7F3EAC5C" w14:textId="77777777" w:rsidR="000C0949" w:rsidRPr="00440BE9" w:rsidRDefault="00000000" w:rsidP="00F45C57">
      <w:pPr>
        <w:pStyle w:val="NoSpacing"/>
        <w:rPr>
          <w:color w:val="4D2E91"/>
        </w:rPr>
      </w:pPr>
      <w:hyperlink r:id="rId56">
        <w:r w:rsidR="00602BC8" w:rsidRPr="00440BE9">
          <w:rPr>
            <w:rStyle w:val="Hyperlink"/>
            <w:color w:val="4D2E91"/>
          </w:rPr>
          <w:t>http://ptv.vic.gov.au</w:t>
        </w:r>
      </w:hyperlink>
      <w:hyperlink>
        <w:r w:rsidR="00602BC8" w:rsidRPr="00440BE9">
          <w:rPr>
            <w:rStyle w:val="Hyperlink"/>
            <w:color w:val="4D2E91"/>
          </w:rPr>
          <w:t>/</w:t>
        </w:r>
      </w:hyperlink>
    </w:p>
    <w:p w14:paraId="22674CD2" w14:textId="77777777" w:rsidR="000C0949" w:rsidRPr="00304442" w:rsidRDefault="00602BC8" w:rsidP="00304442">
      <w:pPr>
        <w:pStyle w:val="NoteHeading"/>
      </w:pPr>
      <w:r w:rsidRPr="00304442">
        <w:t>A wide range of practical information and resources for public transport users in Victoria. It includes timetables, routes and app downloads.</w:t>
      </w:r>
    </w:p>
    <w:p w14:paraId="6FFAD074" w14:textId="77777777" w:rsidR="007F561F" w:rsidRDefault="00602BC8" w:rsidP="007F561F">
      <w:pPr>
        <w:pStyle w:val="BodyText"/>
      </w:pPr>
      <w:proofErr w:type="spellStart"/>
      <w:r w:rsidRPr="00DF25B9">
        <w:t>Vicroads</w:t>
      </w:r>
      <w:proofErr w:type="spellEnd"/>
    </w:p>
    <w:p w14:paraId="041BECE1" w14:textId="77777777" w:rsidR="000C0949" w:rsidRPr="00440BE9" w:rsidRDefault="00000000" w:rsidP="00F45C57">
      <w:pPr>
        <w:pStyle w:val="NoSpacing"/>
        <w:rPr>
          <w:color w:val="4D2E91"/>
        </w:rPr>
      </w:pPr>
      <w:hyperlink r:id="rId57">
        <w:r w:rsidR="00602BC8" w:rsidRPr="00440BE9">
          <w:rPr>
            <w:rStyle w:val="Hyperlink"/>
            <w:color w:val="4D2E91"/>
          </w:rPr>
          <w:t>http://www.vicroads.vic.gov.au/Home/SafetyAndRules</w:t>
        </w:r>
      </w:hyperlink>
      <w:hyperlink>
        <w:r w:rsidR="00602BC8" w:rsidRPr="00440BE9">
          <w:rPr>
            <w:rStyle w:val="Hyperlink"/>
            <w:color w:val="4D2E91"/>
          </w:rPr>
          <w:t xml:space="preserve">/ </w:t>
        </w:r>
      </w:hyperlink>
      <w:hyperlink r:id="rId58">
        <w:proofErr w:type="spellStart"/>
        <w:r w:rsidR="00602BC8" w:rsidRPr="00440BE9">
          <w:rPr>
            <w:rStyle w:val="Hyperlink"/>
            <w:color w:val="4D2E91"/>
          </w:rPr>
          <w:t>RoadSafetyEducatio</w:t>
        </w:r>
      </w:hyperlink>
      <w:hyperlink>
        <w:r w:rsidR="00602BC8" w:rsidRPr="00440BE9">
          <w:rPr>
            <w:rStyle w:val="Hyperlink"/>
            <w:color w:val="4D2E91"/>
          </w:rPr>
          <w:t>n</w:t>
        </w:r>
        <w:proofErr w:type="spellEnd"/>
        <w:r w:rsidR="00602BC8" w:rsidRPr="00440BE9">
          <w:rPr>
            <w:rStyle w:val="Hyperlink"/>
            <w:color w:val="4D2E91"/>
          </w:rPr>
          <w:t>/</w:t>
        </w:r>
      </w:hyperlink>
    </w:p>
    <w:p w14:paraId="3E5B1515" w14:textId="77777777" w:rsidR="000C0949" w:rsidRPr="00304442" w:rsidRDefault="00602BC8" w:rsidP="00304442">
      <w:pPr>
        <w:pStyle w:val="NoteHeading"/>
      </w:pPr>
      <w:r w:rsidRPr="00304442">
        <w:t>Information about road rules for all users, road and pedestrian safety and teaching resources.</w:t>
      </w:r>
    </w:p>
    <w:p w14:paraId="474499F3" w14:textId="77777777" w:rsidR="000C0949" w:rsidRPr="00DF25B9" w:rsidRDefault="00602BC8" w:rsidP="007F561F">
      <w:pPr>
        <w:pStyle w:val="BodyText"/>
      </w:pPr>
      <w:r w:rsidRPr="00DF25B9">
        <w:t>Road Safety Step by Step</w:t>
      </w:r>
    </w:p>
    <w:p w14:paraId="2DD2D885" w14:textId="77777777" w:rsidR="00F45C57" w:rsidRDefault="00602BC8" w:rsidP="00F45C57">
      <w:pPr>
        <w:pStyle w:val="NoSpacing"/>
      </w:pPr>
      <w:r w:rsidRPr="00DF25B9">
        <w:t xml:space="preserve">Road Safety, Scotland </w:t>
      </w:r>
    </w:p>
    <w:p w14:paraId="0CC9269C" w14:textId="77777777" w:rsidR="000C0949" w:rsidRPr="00DF25B9" w:rsidRDefault="00000000" w:rsidP="00F45C57">
      <w:pPr>
        <w:pStyle w:val="NoSpacing"/>
      </w:pPr>
      <w:hyperlink r:id="rId59">
        <w:r w:rsidR="00602BC8" w:rsidRPr="00440BE9">
          <w:rPr>
            <w:rStyle w:val="Hyperlink"/>
            <w:color w:val="4D2E91"/>
          </w:rPr>
          <w:t>http://www.a2bsafely.com/pdf/pocketguide.pd</w:t>
        </w:r>
      </w:hyperlink>
      <w:hyperlink>
        <w:r w:rsidR="00602BC8" w:rsidRPr="00440BE9">
          <w:rPr>
            <w:rStyle w:val="Hyperlink"/>
            <w:color w:val="4D2E91"/>
          </w:rPr>
          <w:t>f</w:t>
        </w:r>
      </w:hyperlink>
    </w:p>
    <w:p w14:paraId="1BDADC4E" w14:textId="77777777" w:rsidR="000C0949" w:rsidRPr="00304442" w:rsidRDefault="00602BC8" w:rsidP="00304442">
      <w:pPr>
        <w:pStyle w:val="NoteHeading"/>
      </w:pPr>
      <w:r w:rsidRPr="00304442">
        <w:t>Road safety resource for parents and students. The main site contains a range</w:t>
      </w:r>
      <w:r w:rsidR="007F561F" w:rsidRPr="00304442">
        <w:t xml:space="preserve"> </w:t>
      </w:r>
      <w:r w:rsidRPr="00304442">
        <w:t>of other resources for travel safety among young people.</w:t>
      </w:r>
    </w:p>
    <w:p w14:paraId="36426791" w14:textId="77777777" w:rsidR="000C0949" w:rsidRPr="00DF25B9" w:rsidRDefault="00602BC8" w:rsidP="007F561F">
      <w:pPr>
        <w:pStyle w:val="BodyText"/>
      </w:pPr>
      <w:r w:rsidRPr="00DF25B9">
        <w:t>Travel Training: Good Practice Guidance</w:t>
      </w:r>
    </w:p>
    <w:p w14:paraId="2C8BE73D" w14:textId="77777777" w:rsidR="000C0949" w:rsidRPr="00DF25B9" w:rsidRDefault="00602BC8" w:rsidP="00F45C57">
      <w:pPr>
        <w:pStyle w:val="NoSpacing"/>
      </w:pPr>
      <w:r w:rsidRPr="00DF25B9">
        <w:t>Department</w:t>
      </w:r>
      <w:r w:rsidR="00C314EB" w:rsidRPr="00DF25B9">
        <w:t xml:space="preserve"> </w:t>
      </w:r>
      <w:r w:rsidRPr="00DF25B9">
        <w:t>for Transport, UK</w:t>
      </w:r>
    </w:p>
    <w:p w14:paraId="0E32E688" w14:textId="77777777" w:rsidR="000C0949" w:rsidRPr="00440BE9" w:rsidRDefault="00000000" w:rsidP="00F45C57">
      <w:pPr>
        <w:pStyle w:val="NoSpacing"/>
        <w:rPr>
          <w:color w:val="4D2E91"/>
        </w:rPr>
      </w:pPr>
      <w:hyperlink r:id="rId60">
        <w:r w:rsidR="00602BC8" w:rsidRPr="00440BE9">
          <w:rPr>
            <w:rStyle w:val="Hyperlink"/>
            <w:color w:val="4D2E91"/>
          </w:rPr>
          <w:t>https://www.gov.uk/government/uploads/system/uploads</w:t>
        </w:r>
      </w:hyperlink>
      <w:hyperlink>
        <w:r w:rsidR="00602BC8" w:rsidRPr="00440BE9">
          <w:rPr>
            <w:rStyle w:val="Hyperlink"/>
            <w:color w:val="4D2E91"/>
          </w:rPr>
          <w:t>/</w:t>
        </w:r>
      </w:hyperlink>
    </w:p>
    <w:p w14:paraId="51C29AF0" w14:textId="77777777" w:rsidR="000C0949" w:rsidRPr="00440BE9" w:rsidRDefault="00000000" w:rsidP="00F45C57">
      <w:pPr>
        <w:pStyle w:val="NoSpacing"/>
        <w:rPr>
          <w:color w:val="4D2E91"/>
        </w:rPr>
      </w:pPr>
      <w:hyperlink r:id="rId61">
        <w:proofErr w:type="spellStart"/>
        <w:r w:rsidR="00602BC8" w:rsidRPr="00440BE9">
          <w:rPr>
            <w:rStyle w:val="Hyperlink"/>
            <w:color w:val="4D2E91"/>
          </w:rPr>
          <w:t>attachment_data</w:t>
        </w:r>
        <w:proofErr w:type="spellEnd"/>
        <w:r w:rsidR="00602BC8" w:rsidRPr="00440BE9">
          <w:rPr>
            <w:rStyle w:val="Hyperlink"/>
            <w:color w:val="4D2E91"/>
          </w:rPr>
          <w:t>/file/4482/guidance.pd</w:t>
        </w:r>
      </w:hyperlink>
      <w:hyperlink>
        <w:r w:rsidR="00602BC8" w:rsidRPr="00440BE9">
          <w:rPr>
            <w:rStyle w:val="Hyperlink"/>
            <w:color w:val="4D2E91"/>
          </w:rPr>
          <w:t>f</w:t>
        </w:r>
      </w:hyperlink>
    </w:p>
    <w:p w14:paraId="31BED77C" w14:textId="77777777" w:rsidR="000C0949" w:rsidRPr="00304442" w:rsidRDefault="00602BC8" w:rsidP="00304442">
      <w:pPr>
        <w:pStyle w:val="NoteHeading"/>
      </w:pPr>
      <w:r w:rsidRPr="00304442">
        <w:t xml:space="preserve">A detailed guide for establishing, </w:t>
      </w:r>
      <w:proofErr w:type="gramStart"/>
      <w:r w:rsidRPr="00304442">
        <w:t>conducting</w:t>
      </w:r>
      <w:proofErr w:type="gramEnd"/>
      <w:r w:rsidRPr="00304442">
        <w:t xml:space="preserve"> and managing a travel education program for members of the community who face barriers to accessing public transport. There are some very useful considerations and strategies coming out of short case studies many of which are schools.</w:t>
      </w:r>
    </w:p>
    <w:p w14:paraId="015D71EA" w14:textId="77777777" w:rsidR="007F561F" w:rsidRDefault="00602BC8" w:rsidP="007F561F">
      <w:pPr>
        <w:pStyle w:val="BodyText"/>
      </w:pPr>
      <w:r w:rsidRPr="00DF25B9">
        <w:t xml:space="preserve">Students on the Go: A Travel Training Manual </w:t>
      </w:r>
    </w:p>
    <w:p w14:paraId="78E7C485" w14:textId="77777777" w:rsidR="000C0949" w:rsidRPr="00DF25B9" w:rsidRDefault="00602BC8" w:rsidP="00F45C57">
      <w:pPr>
        <w:pStyle w:val="NoSpacing"/>
      </w:pPr>
      <w:r w:rsidRPr="00DF25B9">
        <w:t>Laurent Clerc National Deaf Education Centre Gallaudet University, Washington DC, USA</w:t>
      </w:r>
    </w:p>
    <w:p w14:paraId="6E6B0A17" w14:textId="77777777" w:rsidR="000C0949" w:rsidRPr="00440BE9" w:rsidRDefault="00000000" w:rsidP="00F45C57">
      <w:pPr>
        <w:pStyle w:val="NoSpacing"/>
        <w:rPr>
          <w:color w:val="4D2E91"/>
        </w:rPr>
      </w:pPr>
      <w:hyperlink r:id="rId62">
        <w:r w:rsidR="00602BC8" w:rsidRPr="00440BE9">
          <w:rPr>
            <w:rStyle w:val="Hyperlink"/>
            <w:color w:val="4D2E91"/>
          </w:rPr>
          <w:t>http://www.gallaudet.edu/clerc_center/information_and</w:t>
        </w:r>
      </w:hyperlink>
      <w:hyperlink>
        <w:r w:rsidR="00602BC8" w:rsidRPr="00440BE9">
          <w:rPr>
            <w:rStyle w:val="Hyperlink"/>
            <w:color w:val="4D2E91"/>
          </w:rPr>
          <w:t xml:space="preserve">_ </w:t>
        </w:r>
      </w:hyperlink>
      <w:hyperlink r:id="rId63">
        <w:r w:rsidR="00602BC8" w:rsidRPr="00440BE9">
          <w:rPr>
            <w:rStyle w:val="Hyperlink"/>
            <w:color w:val="4D2E91"/>
          </w:rPr>
          <w:t>resources/</w:t>
        </w:r>
        <w:proofErr w:type="spellStart"/>
        <w:r w:rsidR="00602BC8" w:rsidRPr="00440BE9">
          <w:rPr>
            <w:rStyle w:val="Hyperlink"/>
            <w:color w:val="4D2E91"/>
          </w:rPr>
          <w:t>info_to_go</w:t>
        </w:r>
        <w:proofErr w:type="spellEnd"/>
        <w:r w:rsidR="00602BC8" w:rsidRPr="00440BE9">
          <w:rPr>
            <w:rStyle w:val="Hyperlink"/>
            <w:color w:val="4D2E91"/>
          </w:rPr>
          <w:t>/</w:t>
        </w:r>
        <w:proofErr w:type="spellStart"/>
        <w:r w:rsidR="00602BC8" w:rsidRPr="00440BE9">
          <w:rPr>
            <w:rStyle w:val="Hyperlink"/>
            <w:color w:val="4D2E91"/>
          </w:rPr>
          <w:t>transition_to_adulthood</w:t>
        </w:r>
        <w:proofErr w:type="spellEnd"/>
        <w:r w:rsidR="00602BC8" w:rsidRPr="00440BE9">
          <w:rPr>
            <w:rStyle w:val="Hyperlink"/>
            <w:color w:val="4D2E91"/>
          </w:rPr>
          <w:t>/</w:t>
        </w:r>
        <w:proofErr w:type="spellStart"/>
        <w:r w:rsidR="00602BC8" w:rsidRPr="00440BE9">
          <w:rPr>
            <w:rStyle w:val="Hyperlink"/>
            <w:color w:val="4D2E91"/>
          </w:rPr>
          <w:t>students_on</w:t>
        </w:r>
        <w:proofErr w:type="spellEnd"/>
      </w:hyperlink>
      <w:hyperlink>
        <w:r w:rsidR="00602BC8" w:rsidRPr="00440BE9">
          <w:rPr>
            <w:rStyle w:val="Hyperlink"/>
            <w:color w:val="4D2E91"/>
          </w:rPr>
          <w:t xml:space="preserve">_ </w:t>
        </w:r>
      </w:hyperlink>
      <w:hyperlink r:id="rId64">
        <w:r w:rsidR="00602BC8" w:rsidRPr="00440BE9">
          <w:rPr>
            <w:rStyle w:val="Hyperlink"/>
            <w:color w:val="4D2E91"/>
          </w:rPr>
          <w:t>the_go_a_travel_training_manual.htm</w:t>
        </w:r>
      </w:hyperlink>
      <w:hyperlink>
        <w:r w:rsidR="00602BC8" w:rsidRPr="00440BE9">
          <w:rPr>
            <w:rStyle w:val="Hyperlink"/>
            <w:color w:val="4D2E91"/>
          </w:rPr>
          <w:t>l</w:t>
        </w:r>
      </w:hyperlink>
    </w:p>
    <w:p w14:paraId="1B6F0F9D" w14:textId="77777777" w:rsidR="000C0949" w:rsidRPr="00304442" w:rsidRDefault="00602BC8" w:rsidP="00304442">
      <w:pPr>
        <w:pStyle w:val="NoteHeading"/>
      </w:pPr>
      <w:r w:rsidRPr="00304442">
        <w:t>A detailed guide for content and strategies in a travel education program</w:t>
      </w:r>
      <w:r w:rsidR="007F561F" w:rsidRPr="00304442">
        <w:t xml:space="preserve"> </w:t>
      </w:r>
      <w:r w:rsidRPr="00304442">
        <w:t>with sample forms and materials. While the focus is on deaf students much is readily transferable to other contexts.</w:t>
      </w:r>
    </w:p>
    <w:p w14:paraId="0EB6CC3C" w14:textId="77777777" w:rsidR="00304442" w:rsidRPr="00304442" w:rsidRDefault="00304442" w:rsidP="00304442"/>
    <w:p w14:paraId="15C5D73E" w14:textId="77777777" w:rsidR="000C0949" w:rsidRPr="00DF25B9" w:rsidRDefault="00602BC8" w:rsidP="007F561F">
      <w:pPr>
        <w:pStyle w:val="BodyText"/>
      </w:pPr>
      <w:r w:rsidRPr="00DF25B9">
        <w:t>Travel Training Manual</w:t>
      </w:r>
    </w:p>
    <w:p w14:paraId="61DF16E6" w14:textId="77777777" w:rsidR="007F561F" w:rsidRPr="007F561F" w:rsidRDefault="00602BC8" w:rsidP="00F45C57">
      <w:pPr>
        <w:pStyle w:val="NoSpacing"/>
      </w:pPr>
      <w:r w:rsidRPr="00DF25B9">
        <w:t xml:space="preserve">Centro, West Midlands Passenger Transport Executive, UK </w:t>
      </w:r>
      <w:hyperlink r:id="rId65" w:history="1">
        <w:r w:rsidR="007F561F" w:rsidRPr="00440BE9">
          <w:rPr>
            <w:rStyle w:val="Hyperlink"/>
            <w:color w:val="4D2E91"/>
          </w:rPr>
          <w:t>http://www.networkwestmidlands.com/travelwise/Training.aspx</w:t>
        </w:r>
      </w:hyperlink>
    </w:p>
    <w:p w14:paraId="467E6A4B" w14:textId="77777777" w:rsidR="000C0949" w:rsidRPr="00304442" w:rsidRDefault="00602BC8" w:rsidP="00304442">
      <w:pPr>
        <w:pStyle w:val="NoteHeading"/>
      </w:pPr>
      <w:r w:rsidRPr="00304442">
        <w:t>A detailed guide for content and strategies in</w:t>
      </w:r>
      <w:r w:rsidR="007F561F" w:rsidRPr="00304442">
        <w:t xml:space="preserve"> a travel education program with </w:t>
      </w:r>
      <w:r w:rsidRPr="00304442">
        <w:t>sample worksheets and forms.</w:t>
      </w:r>
    </w:p>
    <w:p w14:paraId="7AC098EF" w14:textId="77777777" w:rsidR="000C0949" w:rsidRPr="00DF25B9" w:rsidRDefault="00602BC8" w:rsidP="007F561F">
      <w:pPr>
        <w:pStyle w:val="BodyText"/>
      </w:pPr>
      <w:r w:rsidRPr="00DF25B9">
        <w:t>A Guide to Travel Training</w:t>
      </w:r>
    </w:p>
    <w:p w14:paraId="49B7F2EC" w14:textId="77777777" w:rsidR="000C0949" w:rsidRPr="00DF25B9" w:rsidRDefault="00602BC8" w:rsidP="00F45C57">
      <w:pPr>
        <w:pStyle w:val="NoSpacing"/>
      </w:pPr>
      <w:r w:rsidRPr="00DF25B9">
        <w:t>Ride Connection, Portland Oregon USA</w:t>
      </w:r>
    </w:p>
    <w:p w14:paraId="30EF295E" w14:textId="77777777" w:rsidR="000C0949" w:rsidRPr="00440BE9" w:rsidRDefault="00000000" w:rsidP="00F45C57">
      <w:pPr>
        <w:pStyle w:val="NoSpacing"/>
        <w:rPr>
          <w:color w:val="4D2E91"/>
        </w:rPr>
      </w:pPr>
      <w:hyperlink r:id="rId66">
        <w:r w:rsidR="00602BC8" w:rsidRPr="00440BE9">
          <w:rPr>
            <w:rStyle w:val="Hyperlink"/>
            <w:color w:val="4D2E91"/>
          </w:rPr>
          <w:t>http://www.rideconnection.org/ride/LinkClick.aspx?fileticket=dw</w:t>
        </w:r>
      </w:hyperlink>
      <w:hyperlink>
        <w:r w:rsidR="00602BC8" w:rsidRPr="00440BE9">
          <w:rPr>
            <w:rStyle w:val="Hyperlink"/>
            <w:color w:val="4D2E91"/>
          </w:rPr>
          <w:t xml:space="preserve">r </w:t>
        </w:r>
      </w:hyperlink>
      <w:hyperlink r:id="rId67">
        <w:r w:rsidR="00602BC8" w:rsidRPr="00440BE9">
          <w:rPr>
            <w:rStyle w:val="Hyperlink"/>
            <w:color w:val="4D2E91"/>
          </w:rPr>
          <w:t>bjbCP7_o%3D&amp;tabid=</w:t>
        </w:r>
      </w:hyperlink>
      <w:hyperlink>
        <w:r w:rsidR="00602BC8" w:rsidRPr="00440BE9">
          <w:rPr>
            <w:rStyle w:val="Hyperlink"/>
            <w:color w:val="4D2E91"/>
          </w:rPr>
          <w:t>69</w:t>
        </w:r>
      </w:hyperlink>
    </w:p>
    <w:p w14:paraId="6212C89F" w14:textId="77777777" w:rsidR="000C0949" w:rsidRPr="00304442" w:rsidRDefault="00602BC8" w:rsidP="00304442">
      <w:pPr>
        <w:pStyle w:val="NoteHeading"/>
      </w:pPr>
      <w:r w:rsidRPr="00304442">
        <w:t>A detailed guide for content and strategies in a travel education program with suggested lesson plans.</w:t>
      </w:r>
    </w:p>
    <w:p w14:paraId="05A774ED" w14:textId="77777777" w:rsidR="000C0949" w:rsidRPr="00DF25B9" w:rsidRDefault="00602BC8" w:rsidP="007F561F">
      <w:pPr>
        <w:pStyle w:val="BodyText"/>
      </w:pPr>
      <w:r w:rsidRPr="00DF25B9">
        <w:t>New Horizons Partnership website</w:t>
      </w:r>
    </w:p>
    <w:p w14:paraId="043D5090" w14:textId="77777777" w:rsidR="000C0949" w:rsidRPr="00DF25B9" w:rsidRDefault="00602BC8" w:rsidP="00F45C57">
      <w:pPr>
        <w:pStyle w:val="NoSpacing"/>
      </w:pPr>
      <w:r w:rsidRPr="00DF25B9">
        <w:t xml:space="preserve">Northern Ireland </w:t>
      </w:r>
      <w:hyperlink r:id="rId68">
        <w:r w:rsidRPr="00440BE9">
          <w:rPr>
            <w:rStyle w:val="Hyperlink"/>
            <w:color w:val="4D2E91"/>
          </w:rPr>
          <w:t>http://www.newhorizonspartnership.co.uk/tt_ov.htm</w:t>
        </w:r>
      </w:hyperlink>
      <w:hyperlink>
        <w:r w:rsidRPr="00440BE9">
          <w:rPr>
            <w:rStyle w:val="Hyperlink"/>
            <w:color w:val="4D2E91"/>
          </w:rPr>
          <w:t>l</w:t>
        </w:r>
      </w:hyperlink>
    </w:p>
    <w:p w14:paraId="3F485B16" w14:textId="77777777" w:rsidR="000C0949" w:rsidRPr="00304442" w:rsidRDefault="00602BC8" w:rsidP="00304442">
      <w:pPr>
        <w:pStyle w:val="NoteHeading"/>
      </w:pPr>
      <w:r w:rsidRPr="00304442">
        <w:t>Sample matrices for assessing student competencies in travel education.</w:t>
      </w:r>
    </w:p>
    <w:p w14:paraId="55DB2C5D" w14:textId="77777777" w:rsidR="000C0949" w:rsidRPr="00DF25B9" w:rsidRDefault="00602BC8" w:rsidP="007F561F">
      <w:pPr>
        <w:pStyle w:val="BodyText"/>
      </w:pPr>
      <w:r w:rsidRPr="00DF25B9">
        <w:t>Travel Training Key stages</w:t>
      </w:r>
      <w:r w:rsidR="00C314EB" w:rsidRPr="00DF25B9">
        <w:t xml:space="preserve"> </w:t>
      </w:r>
      <w:r w:rsidRPr="00DF25B9">
        <w:t>3 and 4</w:t>
      </w:r>
    </w:p>
    <w:p w14:paraId="5441CFAA" w14:textId="77777777" w:rsidR="000C0949" w:rsidRPr="00DF25B9" w:rsidRDefault="00602BC8" w:rsidP="00F45C57">
      <w:pPr>
        <w:pStyle w:val="NoSpacing"/>
      </w:pPr>
      <w:r w:rsidRPr="00DF25B9">
        <w:t>The Royal Society for the Prevention</w:t>
      </w:r>
      <w:r w:rsidR="00C314EB" w:rsidRPr="00DF25B9">
        <w:t xml:space="preserve"> </w:t>
      </w:r>
      <w:r w:rsidRPr="00DF25B9">
        <w:t>of Accidents, UK</w:t>
      </w:r>
    </w:p>
    <w:p w14:paraId="7BC88B77" w14:textId="77777777" w:rsidR="000C0949" w:rsidRPr="00DF25B9" w:rsidRDefault="00000000" w:rsidP="00F45C57">
      <w:pPr>
        <w:pStyle w:val="NoSpacing"/>
      </w:pPr>
      <w:hyperlink r:id="rId69">
        <w:r w:rsidR="00602BC8" w:rsidRPr="00440BE9">
          <w:rPr>
            <w:rStyle w:val="Hyperlink"/>
            <w:color w:val="4D2E91"/>
          </w:rPr>
          <w:t>www.rospa.com/roadsafety/info/travel_training.pd</w:t>
        </w:r>
      </w:hyperlink>
      <w:hyperlink>
        <w:r w:rsidR="00602BC8" w:rsidRPr="00440BE9">
          <w:rPr>
            <w:rStyle w:val="Hyperlink"/>
            <w:color w:val="4D2E91"/>
          </w:rPr>
          <w:t>f</w:t>
        </w:r>
      </w:hyperlink>
    </w:p>
    <w:p w14:paraId="579B44D9" w14:textId="77777777" w:rsidR="000C0949" w:rsidRPr="00304442" w:rsidRDefault="00602BC8" w:rsidP="00304442">
      <w:pPr>
        <w:pStyle w:val="NoteHeading"/>
      </w:pPr>
      <w:r w:rsidRPr="00304442">
        <w:t>Teaching notes and resources which can be adapted by schools and teachers for local use.</w:t>
      </w:r>
    </w:p>
    <w:p w14:paraId="7AAD12F8" w14:textId="77777777" w:rsidR="000C0949" w:rsidRPr="00DF25B9" w:rsidRDefault="00602BC8" w:rsidP="007F561F">
      <w:pPr>
        <w:pStyle w:val="BodyText"/>
      </w:pPr>
      <w:r w:rsidRPr="00DF25B9">
        <w:t>Street Sounds</w:t>
      </w:r>
    </w:p>
    <w:p w14:paraId="5CBDA1A3" w14:textId="77777777" w:rsidR="000C0949" w:rsidRPr="00DF25B9" w:rsidRDefault="00602BC8" w:rsidP="00F45C57">
      <w:pPr>
        <w:pStyle w:val="NoSpacing"/>
      </w:pPr>
      <w:proofErr w:type="spellStart"/>
      <w:r w:rsidRPr="00DF25B9">
        <w:t>Vicroads</w:t>
      </w:r>
      <w:proofErr w:type="spellEnd"/>
      <w:r w:rsidRPr="00DF25B9">
        <w:t>, Victoria</w:t>
      </w:r>
    </w:p>
    <w:p w14:paraId="71EED97B" w14:textId="77777777" w:rsidR="000C0949" w:rsidRPr="00440BE9" w:rsidRDefault="00000000" w:rsidP="00F45C57">
      <w:pPr>
        <w:pStyle w:val="NoSpacing"/>
        <w:rPr>
          <w:color w:val="4D2E91"/>
        </w:rPr>
      </w:pPr>
      <w:hyperlink r:id="rId70">
        <w:r w:rsidR="00602BC8" w:rsidRPr="00440BE9">
          <w:rPr>
            <w:rStyle w:val="Hyperlink"/>
            <w:color w:val="4D2E91"/>
          </w:rPr>
          <w:t>http://www.vicroads.vic.gov.au/Home/Moreinfoandservices</w:t>
        </w:r>
      </w:hyperlink>
      <w:hyperlink>
        <w:r w:rsidR="00602BC8" w:rsidRPr="00440BE9">
          <w:rPr>
            <w:rStyle w:val="Hyperlink"/>
            <w:color w:val="4D2E91"/>
          </w:rPr>
          <w:t xml:space="preserve">/ </w:t>
        </w:r>
      </w:hyperlink>
      <w:hyperlink r:id="rId71">
        <w:proofErr w:type="spellStart"/>
        <w:r w:rsidR="00602BC8" w:rsidRPr="00440BE9">
          <w:rPr>
            <w:rStyle w:val="Hyperlink"/>
            <w:color w:val="4D2E91"/>
          </w:rPr>
          <w:t>DigitalAndMobileApplications</w:t>
        </w:r>
        <w:proofErr w:type="spellEnd"/>
      </w:hyperlink>
      <w:hyperlink>
        <w:r w:rsidR="00602BC8" w:rsidRPr="00440BE9">
          <w:rPr>
            <w:rStyle w:val="Hyperlink"/>
            <w:color w:val="4D2E91"/>
          </w:rPr>
          <w:t>/</w:t>
        </w:r>
      </w:hyperlink>
    </w:p>
    <w:p w14:paraId="731A39C5" w14:textId="77777777" w:rsidR="000C0949" w:rsidRPr="00304442" w:rsidRDefault="00602BC8" w:rsidP="00304442">
      <w:pPr>
        <w:pStyle w:val="NoteHeading"/>
      </w:pPr>
      <w:r w:rsidRPr="00304442">
        <w:t>A road safety interactive storybook app and game suitable for children aged four to eight years.</w:t>
      </w:r>
    </w:p>
    <w:p w14:paraId="50271E98" w14:textId="77777777" w:rsidR="007F561F" w:rsidRPr="00440BE9" w:rsidRDefault="00602BC8" w:rsidP="00F45C57">
      <w:pPr>
        <w:pStyle w:val="Heading3"/>
        <w:rPr>
          <w:color w:val="74BF43"/>
        </w:rPr>
      </w:pPr>
      <w:r w:rsidRPr="00440BE9">
        <w:rPr>
          <w:color w:val="74BF43"/>
        </w:rPr>
        <w:t>Useful agencies</w:t>
      </w:r>
      <w:r w:rsidR="00C314EB" w:rsidRPr="00440BE9">
        <w:rPr>
          <w:color w:val="74BF43"/>
        </w:rPr>
        <w:t xml:space="preserve"> </w:t>
      </w:r>
      <w:r w:rsidRPr="00440BE9">
        <w:rPr>
          <w:color w:val="74BF43"/>
        </w:rPr>
        <w:t>and services</w:t>
      </w:r>
    </w:p>
    <w:p w14:paraId="07CD99F2" w14:textId="77777777" w:rsidR="007F561F" w:rsidRDefault="00602BC8" w:rsidP="007F561F">
      <w:pPr>
        <w:pStyle w:val="BodyText"/>
      </w:pPr>
      <w:r w:rsidRPr="00DF25B9">
        <w:t>Public Transport Victoria provides free travel trainer passes.</w:t>
      </w:r>
    </w:p>
    <w:p w14:paraId="75977B87" w14:textId="77777777" w:rsidR="000C0949" w:rsidRPr="00440BE9" w:rsidRDefault="00000000" w:rsidP="00F45C57">
      <w:pPr>
        <w:pStyle w:val="NoSpacing"/>
        <w:rPr>
          <w:color w:val="74BF43"/>
        </w:rPr>
      </w:pPr>
      <w:hyperlink r:id="rId72" w:history="1">
        <w:r w:rsidR="007F561F" w:rsidRPr="00440BE9">
          <w:rPr>
            <w:rStyle w:val="Hyperlink"/>
            <w:color w:val="74BF43"/>
          </w:rPr>
          <w:t>http://ptv.vic.gov.au/assets/PDFs/Application-forms/Travel Trainer-Pass-Info-and-App-Form.pdf</w:t>
        </w:r>
      </w:hyperlink>
    </w:p>
    <w:p w14:paraId="4F6AE719" w14:textId="77777777" w:rsidR="000C0949" w:rsidRPr="00DF25B9" w:rsidRDefault="00602BC8" w:rsidP="007F561F">
      <w:pPr>
        <w:pStyle w:val="BodyText"/>
      </w:pPr>
      <w:r w:rsidRPr="00DF25B9">
        <w:t>Metro trains</w:t>
      </w:r>
    </w:p>
    <w:p w14:paraId="53308A10" w14:textId="77777777" w:rsidR="000C0949" w:rsidRPr="00AC36B7" w:rsidRDefault="00000000" w:rsidP="00F45C57">
      <w:pPr>
        <w:pStyle w:val="NoSpacing"/>
        <w:rPr>
          <w:color w:val="74BF43"/>
        </w:rPr>
      </w:pPr>
      <w:hyperlink r:id="rId73">
        <w:r w:rsidR="00602BC8" w:rsidRPr="00AC36B7">
          <w:rPr>
            <w:rStyle w:val="Hyperlink"/>
            <w:color w:val="74BF43"/>
          </w:rPr>
          <w:t>http://www.metrotrains.com.au/accessibility</w:t>
        </w:r>
      </w:hyperlink>
      <w:hyperlink>
        <w:r w:rsidR="00602BC8" w:rsidRPr="00AC36B7">
          <w:rPr>
            <w:rStyle w:val="Hyperlink"/>
            <w:color w:val="74BF43"/>
          </w:rPr>
          <w:t>/</w:t>
        </w:r>
      </w:hyperlink>
    </w:p>
    <w:p w14:paraId="082D7BCE" w14:textId="77777777" w:rsidR="000C0949" w:rsidRPr="00F45C57" w:rsidRDefault="00602BC8" w:rsidP="00304442">
      <w:pPr>
        <w:pStyle w:val="NoteHeading"/>
      </w:pPr>
      <w:r w:rsidRPr="00F45C57">
        <w:t>Describes services for disabled train travellers. Post-it note books are available from staffed train stations so travellers in wheelchairs can ensure the driver knows when to come and assist them.</w:t>
      </w:r>
    </w:p>
    <w:p w14:paraId="53F34834" w14:textId="77777777" w:rsidR="007F561F" w:rsidRDefault="00602BC8" w:rsidP="007F561F">
      <w:pPr>
        <w:pStyle w:val="BodyText"/>
      </w:pPr>
      <w:proofErr w:type="gramStart"/>
      <w:r w:rsidRPr="00DF25B9">
        <w:t>Travellers</w:t>
      </w:r>
      <w:proofErr w:type="gramEnd"/>
      <w:r w:rsidRPr="00DF25B9">
        <w:t xml:space="preserve"> aid </w:t>
      </w:r>
    </w:p>
    <w:p w14:paraId="3725DFD6" w14:textId="77777777" w:rsidR="000C0949" w:rsidRPr="00440BE9" w:rsidRDefault="00000000" w:rsidP="00F45C57">
      <w:pPr>
        <w:pStyle w:val="NoSpacing"/>
        <w:rPr>
          <w:color w:val="74BF43"/>
        </w:rPr>
      </w:pPr>
      <w:hyperlink r:id="rId74">
        <w:r w:rsidR="00602BC8" w:rsidRPr="00440BE9">
          <w:rPr>
            <w:rStyle w:val="Hyperlink"/>
            <w:color w:val="74BF43"/>
          </w:rPr>
          <w:t>http://www.travellersaid.org.au</w:t>
        </w:r>
      </w:hyperlink>
      <w:hyperlink>
        <w:r w:rsidR="00602BC8" w:rsidRPr="00440BE9">
          <w:rPr>
            <w:rStyle w:val="Hyperlink"/>
            <w:color w:val="74BF43"/>
          </w:rPr>
          <w:t>/ Association of Travel Instruction (USA)</w:t>
        </w:r>
      </w:hyperlink>
    </w:p>
    <w:p w14:paraId="4308F2A1" w14:textId="77777777" w:rsidR="000C0949" w:rsidRPr="00DF25B9" w:rsidRDefault="00000000" w:rsidP="00F45C57">
      <w:pPr>
        <w:pStyle w:val="NoSpacing"/>
      </w:pPr>
      <w:hyperlink r:id="rId75">
        <w:r w:rsidR="00602BC8" w:rsidRPr="00440BE9">
          <w:rPr>
            <w:rStyle w:val="Hyperlink"/>
            <w:color w:val="74BF43"/>
          </w:rPr>
          <w:t>http://www.travelinstruction.org/index.htm</w:t>
        </w:r>
      </w:hyperlink>
      <w:hyperlink>
        <w:r w:rsidR="00602BC8" w:rsidRPr="00440BE9">
          <w:rPr>
            <w:rStyle w:val="Hyperlink"/>
            <w:color w:val="74BF43"/>
          </w:rPr>
          <w:t>l</w:t>
        </w:r>
      </w:hyperlink>
    </w:p>
    <w:p w14:paraId="4950D4D1" w14:textId="77777777" w:rsidR="007F561F" w:rsidRDefault="00602BC8" w:rsidP="007F561F">
      <w:pPr>
        <w:pStyle w:val="BodyText"/>
      </w:pPr>
      <w:r w:rsidRPr="00DF25B9">
        <w:t xml:space="preserve">Taxi Services Commission </w:t>
      </w:r>
    </w:p>
    <w:p w14:paraId="3D0136F5" w14:textId="77777777" w:rsidR="000C0949" w:rsidRPr="008B7CAC" w:rsidRDefault="00000000" w:rsidP="00F45C57">
      <w:pPr>
        <w:pStyle w:val="NoSpacing"/>
        <w:rPr>
          <w:color w:val="74BF43"/>
        </w:rPr>
      </w:pPr>
      <w:hyperlink r:id="rId76">
        <w:r w:rsidR="00602BC8" w:rsidRPr="008B7CAC">
          <w:rPr>
            <w:rStyle w:val="Hyperlink"/>
            <w:color w:val="74BF43"/>
          </w:rPr>
          <w:t>http://www.taxi.vic.gov.au/passengers/travelling-with-a</w:t>
        </w:r>
      </w:hyperlink>
      <w:hyperlink>
        <w:r w:rsidR="00602BC8" w:rsidRPr="008B7CAC">
          <w:rPr>
            <w:rStyle w:val="Hyperlink"/>
            <w:color w:val="74BF43"/>
          </w:rPr>
          <w:t xml:space="preserve">- </w:t>
        </w:r>
      </w:hyperlink>
      <w:hyperlink r:id="rId77">
        <w:r w:rsidR="00602BC8" w:rsidRPr="008B7CAC">
          <w:rPr>
            <w:rStyle w:val="Hyperlink"/>
            <w:color w:val="74BF43"/>
          </w:rPr>
          <w:t>disability/talking-taxis-communication-boar</w:t>
        </w:r>
      </w:hyperlink>
      <w:hyperlink>
        <w:r w:rsidR="00602BC8" w:rsidRPr="008B7CAC">
          <w:rPr>
            <w:rStyle w:val="Hyperlink"/>
            <w:color w:val="74BF43"/>
          </w:rPr>
          <w:t>ds</w:t>
        </w:r>
      </w:hyperlink>
    </w:p>
    <w:p w14:paraId="72A63775" w14:textId="77777777" w:rsidR="00F45C57" w:rsidRPr="00DF25B9" w:rsidRDefault="00602BC8" w:rsidP="00304442">
      <w:pPr>
        <w:pStyle w:val="NoteHeading"/>
      </w:pPr>
      <w:r w:rsidRPr="00F45C57">
        <w:t>The Taxi Services Commission supplies picture-based communication tools, Talking Taxis Communication Boards, that help people with disabilities catch taxis and</w:t>
      </w:r>
      <w:r w:rsidR="00C314EB" w:rsidRPr="00F45C57">
        <w:t xml:space="preserve"> </w:t>
      </w:r>
      <w:r w:rsidRPr="00F45C57">
        <w:t>are also useful on other modes of transport</w:t>
      </w:r>
    </w:p>
    <w:sectPr w:rsidR="00F45C57" w:rsidRPr="00DF25B9" w:rsidSect="00F45C57">
      <w:type w:val="continuous"/>
      <w:pgSz w:w="11907" w:h="16840" w:code="9"/>
      <w:pgMar w:top="1134" w:right="567" w:bottom="851" w:left="567" w:header="567" w:footer="567"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373CB" w14:textId="77777777" w:rsidR="00C246CA" w:rsidRDefault="00C246CA">
      <w:r>
        <w:separator/>
      </w:r>
    </w:p>
  </w:endnote>
  <w:endnote w:type="continuationSeparator" w:id="0">
    <w:p w14:paraId="5DA6A53F" w14:textId="77777777" w:rsidR="00C246CA" w:rsidRDefault="00C2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eta-Normal">
    <w:altName w:val="Arial Unicode MS"/>
    <w:panose1 w:val="020B0604020202020204"/>
    <w:charset w:val="88"/>
    <w:family w:val="auto"/>
    <w:notTrueType/>
    <w:pitch w:val="default"/>
    <w:sig w:usb0="00000003" w:usb1="08080000" w:usb2="00000010" w:usb3="00000000" w:csb0="00100001" w:csb1="00000000"/>
  </w:font>
  <w:font w:name="Bradley Hand ITC">
    <w:panose1 w:val="03070402050302030203"/>
    <w:charset w:val="4D"/>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andwriting-Dakota">
    <w:panose1 w:val="020B0604020202020204"/>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003" w:usb1="00000000" w:usb2="00000000" w:usb3="00000000" w:csb0="00000001" w:csb1="00000000"/>
  </w:font>
  <w:font w:name="Arabic Typesetting">
    <w:panose1 w:val="03020402040406030203"/>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F7EB" w14:textId="77777777" w:rsidR="00B95594" w:rsidRDefault="00B95594">
    <w:pPr>
      <w:spacing w:line="200"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3016"/>
      <w:docPartObj>
        <w:docPartGallery w:val="Page Numbers (Bottom of Page)"/>
        <w:docPartUnique/>
      </w:docPartObj>
    </w:sdtPr>
    <w:sdtContent>
      <w:p w14:paraId="07F80FE0" w14:textId="77777777" w:rsidR="00B95594" w:rsidRPr="008D046F" w:rsidRDefault="00B95594" w:rsidP="00821E88">
        <w:pPr>
          <w:pStyle w:val="Footer"/>
          <w:tabs>
            <w:tab w:val="clear" w:pos="6804"/>
            <w:tab w:val="right" w:pos="10773"/>
          </w:tabs>
          <w:ind w:left="6237"/>
        </w:pPr>
        <w:r w:rsidRPr="008D046F">
          <w:t>Ready to Go - Travel Education Framework</w:t>
        </w:r>
        <w:r w:rsidRPr="008D046F">
          <w:tab/>
        </w:r>
        <w:r w:rsidRPr="008D046F">
          <w:fldChar w:fldCharType="begin"/>
        </w:r>
        <w:r w:rsidRPr="008D046F">
          <w:instrText xml:space="preserve"> PAGE   \* MERGEFORMAT </w:instrText>
        </w:r>
        <w:r w:rsidRPr="008D046F">
          <w:fldChar w:fldCharType="separate"/>
        </w:r>
        <w:r w:rsidR="003C24D4">
          <w:rPr>
            <w:noProof/>
          </w:rPr>
          <w:t>16</w:t>
        </w:r>
        <w:r w:rsidRPr="008D046F">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048530"/>
      <w:docPartObj>
        <w:docPartGallery w:val="Page Numbers (Bottom of Page)"/>
        <w:docPartUnique/>
      </w:docPartObj>
    </w:sdtPr>
    <w:sdtContent>
      <w:p w14:paraId="6D3EAB22" w14:textId="77777777" w:rsidR="00B95594" w:rsidRPr="008D046F" w:rsidRDefault="00B95594" w:rsidP="008D046F">
        <w:pPr>
          <w:pStyle w:val="Footer"/>
        </w:pPr>
        <w:r w:rsidRPr="008D046F">
          <w:t>Ready to Go - Travel Education Framework</w:t>
        </w:r>
        <w:r w:rsidRPr="008D046F">
          <w:tab/>
        </w:r>
        <w:r w:rsidRPr="008D046F">
          <w:fldChar w:fldCharType="begin"/>
        </w:r>
        <w:r w:rsidRPr="008D046F">
          <w:instrText xml:space="preserve"> PAGE   \* MERGEFORMAT </w:instrText>
        </w:r>
        <w:r w:rsidRPr="008D046F">
          <w:fldChar w:fldCharType="separate"/>
        </w:r>
        <w:r w:rsidR="003C24D4">
          <w:rPr>
            <w:noProof/>
          </w:rPr>
          <w:t>17</w:t>
        </w:r>
        <w:r w:rsidRPr="008D046F">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485015"/>
      <w:docPartObj>
        <w:docPartGallery w:val="Page Numbers (Bottom of Page)"/>
        <w:docPartUnique/>
      </w:docPartObj>
    </w:sdtPr>
    <w:sdtContent>
      <w:p w14:paraId="3FAF74A5" w14:textId="77777777" w:rsidR="00B95594" w:rsidRPr="008D046F" w:rsidRDefault="00B95594" w:rsidP="00821E88">
        <w:pPr>
          <w:pStyle w:val="Footer"/>
          <w:tabs>
            <w:tab w:val="clear" w:pos="6804"/>
            <w:tab w:val="right" w:pos="10773"/>
          </w:tabs>
          <w:ind w:left="6237"/>
        </w:pPr>
        <w:r w:rsidRPr="008D046F">
          <w:t>Ready to Go - Travel Education Framework</w:t>
        </w:r>
        <w:r w:rsidRPr="008D046F">
          <w:tab/>
        </w:r>
        <w:r w:rsidRPr="008D046F">
          <w:fldChar w:fldCharType="begin"/>
        </w:r>
        <w:r w:rsidRPr="008D046F">
          <w:instrText xml:space="preserve"> PAGE   \* MERGEFORMAT </w:instrText>
        </w:r>
        <w:r w:rsidRPr="008D046F">
          <w:fldChar w:fldCharType="separate"/>
        </w:r>
        <w:r w:rsidR="003C24D4">
          <w:rPr>
            <w:noProof/>
          </w:rPr>
          <w:t>18</w:t>
        </w:r>
        <w:r w:rsidRPr="008D046F">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438752"/>
      <w:docPartObj>
        <w:docPartGallery w:val="Page Numbers (Bottom of Page)"/>
        <w:docPartUnique/>
      </w:docPartObj>
    </w:sdtPr>
    <w:sdtContent>
      <w:p w14:paraId="22D250C4" w14:textId="77777777" w:rsidR="00B95594" w:rsidRPr="008D046F" w:rsidRDefault="00B95594" w:rsidP="008D046F">
        <w:pPr>
          <w:pStyle w:val="Footer"/>
        </w:pPr>
        <w:r w:rsidRPr="008D046F">
          <w:t>Ready to Go - Travel Education Framework</w:t>
        </w:r>
        <w:r w:rsidRPr="008D046F">
          <w:tab/>
        </w:r>
        <w:r w:rsidRPr="008D046F">
          <w:fldChar w:fldCharType="begin"/>
        </w:r>
        <w:r w:rsidRPr="008D046F">
          <w:instrText xml:space="preserve"> PAGE   \* MERGEFORMAT </w:instrText>
        </w:r>
        <w:r w:rsidRPr="008D046F">
          <w:fldChar w:fldCharType="separate"/>
        </w:r>
        <w:r w:rsidR="003C24D4">
          <w:rPr>
            <w:noProof/>
          </w:rPr>
          <w:t>21</w:t>
        </w:r>
        <w:r w:rsidRPr="008D046F">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569842"/>
      <w:docPartObj>
        <w:docPartGallery w:val="Page Numbers (Bottom of Page)"/>
        <w:docPartUnique/>
      </w:docPartObj>
    </w:sdtPr>
    <w:sdtContent>
      <w:p w14:paraId="0984E2C0" w14:textId="77777777" w:rsidR="00B95594" w:rsidRPr="008D046F" w:rsidRDefault="00B95594" w:rsidP="00821E88">
        <w:pPr>
          <w:pStyle w:val="Footer"/>
          <w:tabs>
            <w:tab w:val="clear" w:pos="6804"/>
            <w:tab w:val="right" w:pos="10773"/>
          </w:tabs>
          <w:ind w:left="6237"/>
        </w:pPr>
        <w:r w:rsidRPr="008D046F">
          <w:t>Ready to Go - Travel Education Framework</w:t>
        </w:r>
        <w:r w:rsidRPr="008D046F">
          <w:tab/>
        </w:r>
        <w:r w:rsidRPr="008D046F">
          <w:fldChar w:fldCharType="begin"/>
        </w:r>
        <w:r w:rsidRPr="008D046F">
          <w:instrText xml:space="preserve"> PAGE   \* MERGEFORMAT </w:instrText>
        </w:r>
        <w:r w:rsidRPr="008D046F">
          <w:fldChar w:fldCharType="separate"/>
        </w:r>
        <w:r w:rsidR="003C24D4">
          <w:rPr>
            <w:noProof/>
          </w:rPr>
          <w:t>22</w:t>
        </w:r>
        <w:r w:rsidRPr="008D046F">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59771"/>
      <w:docPartObj>
        <w:docPartGallery w:val="Page Numbers (Bottom of Page)"/>
        <w:docPartUnique/>
      </w:docPartObj>
    </w:sdtPr>
    <w:sdtContent>
      <w:p w14:paraId="53856728" w14:textId="77777777" w:rsidR="00B95594" w:rsidRDefault="00B95594" w:rsidP="007F561F">
        <w:pPr>
          <w:pStyle w:val="Footer"/>
        </w:pPr>
        <w:r w:rsidRPr="00DF25B9">
          <w:t>Ready to Go - Travel Education Framework</w:t>
        </w:r>
        <w:r>
          <w:tab/>
        </w:r>
        <w:r w:rsidRPr="007F561F">
          <w:fldChar w:fldCharType="begin"/>
        </w:r>
        <w:r w:rsidRPr="007F561F">
          <w:instrText xml:space="preserve"> PAGE   \* MERGEFORMAT </w:instrText>
        </w:r>
        <w:r w:rsidRPr="007F561F">
          <w:fldChar w:fldCharType="separate"/>
        </w:r>
        <w:r w:rsidR="003C24D4">
          <w:rPr>
            <w:noProof/>
          </w:rPr>
          <w:t>25</w:t>
        </w:r>
        <w:r w:rsidRPr="007F561F">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187202"/>
      <w:docPartObj>
        <w:docPartGallery w:val="Page Numbers (Bottom of Page)"/>
        <w:docPartUnique/>
      </w:docPartObj>
    </w:sdtPr>
    <w:sdtContent>
      <w:p w14:paraId="0ECB13D5" w14:textId="77777777" w:rsidR="00B95594" w:rsidRPr="00821E88" w:rsidRDefault="00B95594" w:rsidP="00821E88">
        <w:pPr>
          <w:pStyle w:val="Footer"/>
          <w:ind w:left="1701"/>
        </w:pPr>
        <w:r w:rsidRPr="00821E88">
          <w:t>Ready to Go - Travel Education Framework</w:t>
        </w:r>
        <w:r w:rsidRPr="00821E88">
          <w:tab/>
        </w:r>
        <w:r w:rsidRPr="00821E88">
          <w:fldChar w:fldCharType="begin"/>
        </w:r>
        <w:r w:rsidRPr="00821E88">
          <w:instrText xml:space="preserve"> PAGE   \* MERGEFORMAT </w:instrText>
        </w:r>
        <w:r w:rsidRPr="00821E88">
          <w:fldChar w:fldCharType="separate"/>
        </w:r>
        <w:r w:rsidR="003C24D4">
          <w:rPr>
            <w:noProof/>
          </w:rPr>
          <w:t>30</w:t>
        </w:r>
        <w:r w:rsidRPr="00821E88">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937722"/>
      <w:docPartObj>
        <w:docPartGallery w:val="Page Numbers (Bottom of Page)"/>
        <w:docPartUnique/>
      </w:docPartObj>
    </w:sdtPr>
    <w:sdtContent>
      <w:p w14:paraId="523BA9A0" w14:textId="77777777" w:rsidR="00B95594" w:rsidRPr="00821E88" w:rsidRDefault="00B95594" w:rsidP="00902BCC">
        <w:pPr>
          <w:pStyle w:val="Footer"/>
          <w:tabs>
            <w:tab w:val="clear" w:pos="6804"/>
            <w:tab w:val="right" w:pos="10773"/>
          </w:tabs>
          <w:ind w:left="5812"/>
        </w:pPr>
        <w:r w:rsidRPr="00821E88">
          <w:t>Ready to Go - Travel Education Framework</w:t>
        </w:r>
        <w:r w:rsidRPr="00821E88">
          <w:tab/>
        </w:r>
        <w:r w:rsidRPr="00821E88">
          <w:fldChar w:fldCharType="begin"/>
        </w:r>
        <w:r w:rsidRPr="00821E88">
          <w:instrText xml:space="preserve"> PAGE   \* MERGEFORMAT </w:instrText>
        </w:r>
        <w:r w:rsidRPr="00821E88">
          <w:fldChar w:fldCharType="separate"/>
        </w:r>
        <w:r w:rsidR="003C24D4">
          <w:rPr>
            <w:noProof/>
          </w:rPr>
          <w:t>32</w:t>
        </w:r>
        <w:r w:rsidRPr="00821E88">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9BB9B" w14:textId="77777777" w:rsidR="00B95594" w:rsidRPr="008D046F" w:rsidRDefault="00B95594" w:rsidP="008D04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293686"/>
      <w:docPartObj>
        <w:docPartGallery w:val="Page Numbers (Bottom of Page)"/>
        <w:docPartUnique/>
      </w:docPartObj>
    </w:sdtPr>
    <w:sdtContent>
      <w:p w14:paraId="41B3D37E" w14:textId="77777777" w:rsidR="00B95594" w:rsidRPr="008D046F" w:rsidRDefault="00B95594" w:rsidP="008D046F">
        <w:pPr>
          <w:pStyle w:val="Footer"/>
        </w:pPr>
        <w:r w:rsidRPr="008D046F">
          <w:t>Ready to Go - Travel Education Framework</w:t>
        </w:r>
        <w:r w:rsidRPr="008D046F">
          <w:tab/>
        </w:r>
        <w:r w:rsidRPr="008D046F">
          <w:fldChar w:fldCharType="begin"/>
        </w:r>
        <w:r w:rsidRPr="008D046F">
          <w:instrText xml:space="preserve"> PAGE   \* MERGEFORMAT </w:instrText>
        </w:r>
        <w:r w:rsidRPr="008D046F">
          <w:fldChar w:fldCharType="separate"/>
        </w:r>
        <w:r w:rsidR="003C24D4">
          <w:rPr>
            <w:noProof/>
          </w:rPr>
          <w:t>4</w:t>
        </w:r>
        <w:r w:rsidRPr="008D046F">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014120"/>
      <w:docPartObj>
        <w:docPartGallery w:val="Page Numbers (Bottom of Page)"/>
        <w:docPartUnique/>
      </w:docPartObj>
    </w:sdtPr>
    <w:sdtContent>
      <w:p w14:paraId="7278E64A" w14:textId="77777777" w:rsidR="00B95594" w:rsidRPr="008D046F" w:rsidRDefault="00B95594" w:rsidP="008D046F">
        <w:pPr>
          <w:pStyle w:val="Footer"/>
          <w:tabs>
            <w:tab w:val="clear" w:pos="6804"/>
            <w:tab w:val="right" w:pos="10773"/>
          </w:tabs>
          <w:ind w:left="6237"/>
        </w:pPr>
        <w:r w:rsidRPr="008D046F">
          <w:t>Ready to Go - Travel Education Framework</w:t>
        </w:r>
        <w:r w:rsidRPr="008D046F">
          <w:tab/>
        </w:r>
        <w:r w:rsidRPr="008D046F">
          <w:fldChar w:fldCharType="begin"/>
        </w:r>
        <w:r w:rsidRPr="008D046F">
          <w:instrText xml:space="preserve"> PAGE   \* MERGEFORMAT </w:instrText>
        </w:r>
        <w:r w:rsidRPr="008D046F">
          <w:fldChar w:fldCharType="separate"/>
        </w:r>
        <w:r w:rsidR="003C24D4">
          <w:rPr>
            <w:noProof/>
          </w:rPr>
          <w:t>7</w:t>
        </w:r>
        <w:r w:rsidRPr="008D046F">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634197"/>
      <w:docPartObj>
        <w:docPartGallery w:val="Page Numbers (Bottom of Page)"/>
        <w:docPartUnique/>
      </w:docPartObj>
    </w:sdtPr>
    <w:sdtContent>
      <w:p w14:paraId="4117E435" w14:textId="77777777" w:rsidR="00B95594" w:rsidRPr="008D046F" w:rsidRDefault="00B95594" w:rsidP="008D046F">
        <w:pPr>
          <w:pStyle w:val="Footer"/>
        </w:pPr>
        <w:r w:rsidRPr="008D046F">
          <w:t>Ready to Go - Travel Education Framework</w:t>
        </w:r>
        <w:r w:rsidRPr="008D046F">
          <w:tab/>
        </w:r>
        <w:r w:rsidRPr="008D046F">
          <w:fldChar w:fldCharType="begin"/>
        </w:r>
        <w:r w:rsidRPr="008D046F">
          <w:instrText xml:space="preserve"> PAGE   \* MERGEFORMAT </w:instrText>
        </w:r>
        <w:r w:rsidRPr="008D046F">
          <w:fldChar w:fldCharType="separate"/>
        </w:r>
        <w:r w:rsidR="003C24D4">
          <w:rPr>
            <w:noProof/>
          </w:rPr>
          <w:t>11</w:t>
        </w:r>
        <w:r w:rsidRPr="008D046F">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085223"/>
      <w:docPartObj>
        <w:docPartGallery w:val="Page Numbers (Bottom of Page)"/>
        <w:docPartUnique/>
      </w:docPartObj>
    </w:sdtPr>
    <w:sdtContent>
      <w:p w14:paraId="62D90D42" w14:textId="77777777" w:rsidR="00B95594" w:rsidRPr="008D046F" w:rsidRDefault="00B95594" w:rsidP="008D046F">
        <w:pPr>
          <w:pStyle w:val="Footer"/>
          <w:tabs>
            <w:tab w:val="clear" w:pos="6804"/>
            <w:tab w:val="right" w:pos="10773"/>
          </w:tabs>
          <w:ind w:left="6237"/>
        </w:pPr>
        <w:r w:rsidRPr="008D046F">
          <w:t>Ready to Go - Travel Education Framework</w:t>
        </w:r>
        <w:r w:rsidRPr="008D046F">
          <w:tab/>
        </w:r>
        <w:r w:rsidRPr="008D046F">
          <w:fldChar w:fldCharType="begin"/>
        </w:r>
        <w:r w:rsidRPr="008D046F">
          <w:instrText xml:space="preserve"> PAGE   \* MERGEFORMAT </w:instrText>
        </w:r>
        <w:r w:rsidRPr="008D046F">
          <w:fldChar w:fldCharType="separate"/>
        </w:r>
        <w:r w:rsidR="003C24D4">
          <w:rPr>
            <w:noProof/>
          </w:rPr>
          <w:t>12</w:t>
        </w:r>
        <w:r w:rsidRPr="008D046F">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733642"/>
      <w:docPartObj>
        <w:docPartGallery w:val="Page Numbers (Bottom of Page)"/>
        <w:docPartUnique/>
      </w:docPartObj>
    </w:sdtPr>
    <w:sdtContent>
      <w:p w14:paraId="65916745" w14:textId="77777777" w:rsidR="00B95594" w:rsidRPr="008D046F" w:rsidRDefault="00B95594" w:rsidP="008D046F">
        <w:pPr>
          <w:pStyle w:val="Footer"/>
        </w:pPr>
        <w:r w:rsidRPr="008D046F">
          <w:t>Ready to Go - Travel Education Framework</w:t>
        </w:r>
        <w:r w:rsidRPr="008D046F">
          <w:tab/>
        </w:r>
        <w:r w:rsidRPr="008D046F">
          <w:fldChar w:fldCharType="begin"/>
        </w:r>
        <w:r w:rsidRPr="008D046F">
          <w:instrText xml:space="preserve"> PAGE   \* MERGEFORMAT </w:instrText>
        </w:r>
        <w:r w:rsidRPr="008D046F">
          <w:fldChar w:fldCharType="separate"/>
        </w:r>
        <w:r w:rsidR="003C24D4">
          <w:rPr>
            <w:noProof/>
          </w:rPr>
          <w:t>13</w:t>
        </w:r>
        <w:r w:rsidRPr="008D046F">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464935"/>
      <w:docPartObj>
        <w:docPartGallery w:val="Page Numbers (Bottom of Page)"/>
        <w:docPartUnique/>
      </w:docPartObj>
    </w:sdtPr>
    <w:sdtContent>
      <w:p w14:paraId="580D2121" w14:textId="77777777" w:rsidR="00B95594" w:rsidRPr="008D046F" w:rsidRDefault="00B95594" w:rsidP="008D046F">
        <w:pPr>
          <w:pStyle w:val="Footer"/>
          <w:tabs>
            <w:tab w:val="clear" w:pos="6804"/>
            <w:tab w:val="right" w:pos="10773"/>
          </w:tabs>
          <w:ind w:left="6237"/>
        </w:pPr>
        <w:r w:rsidRPr="008D046F">
          <w:t>Ready to Go - Travel Education Framework</w:t>
        </w:r>
        <w:r w:rsidRPr="008D046F">
          <w:tab/>
        </w:r>
        <w:r w:rsidRPr="008D046F">
          <w:fldChar w:fldCharType="begin"/>
        </w:r>
        <w:r w:rsidRPr="008D046F">
          <w:instrText xml:space="preserve"> PAGE   \* MERGEFORMAT </w:instrText>
        </w:r>
        <w:r w:rsidRPr="008D046F">
          <w:fldChar w:fldCharType="separate"/>
        </w:r>
        <w:r w:rsidR="003C24D4">
          <w:rPr>
            <w:noProof/>
          </w:rPr>
          <w:t>14</w:t>
        </w:r>
        <w:r w:rsidRPr="008D046F">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384582"/>
      <w:docPartObj>
        <w:docPartGallery w:val="Page Numbers (Bottom of Page)"/>
        <w:docPartUnique/>
      </w:docPartObj>
    </w:sdtPr>
    <w:sdtContent>
      <w:p w14:paraId="08C74F4D" w14:textId="77777777" w:rsidR="00B95594" w:rsidRPr="008D046F" w:rsidRDefault="00B95594" w:rsidP="008D046F">
        <w:pPr>
          <w:pStyle w:val="Footer"/>
        </w:pPr>
        <w:r w:rsidRPr="008D046F">
          <w:t>Ready to Go - Travel Education Framework</w:t>
        </w:r>
        <w:r w:rsidRPr="008D046F">
          <w:tab/>
        </w:r>
        <w:r w:rsidRPr="008D046F">
          <w:fldChar w:fldCharType="begin"/>
        </w:r>
        <w:r w:rsidRPr="008D046F">
          <w:instrText xml:space="preserve"> PAGE   \* MERGEFORMAT </w:instrText>
        </w:r>
        <w:r w:rsidRPr="008D046F">
          <w:fldChar w:fldCharType="separate"/>
        </w:r>
        <w:r w:rsidR="003C24D4">
          <w:rPr>
            <w:noProof/>
          </w:rPr>
          <w:t>15</w:t>
        </w:r>
        <w:r w:rsidRPr="008D046F">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C1AC9" w14:textId="77777777" w:rsidR="00C246CA" w:rsidRDefault="00C246CA">
      <w:r>
        <w:separator/>
      </w:r>
    </w:p>
  </w:footnote>
  <w:footnote w:type="continuationSeparator" w:id="0">
    <w:p w14:paraId="47C0ACE8" w14:textId="77777777" w:rsidR="00C246CA" w:rsidRDefault="00C246CA">
      <w:r>
        <w:continuationSeparator/>
      </w:r>
    </w:p>
  </w:footnote>
  <w:footnote w:id="1">
    <w:p w14:paraId="7205AFBF" w14:textId="77777777" w:rsidR="00B95594" w:rsidRPr="00167B08" w:rsidRDefault="00B95594" w:rsidP="007C07C1">
      <w:pPr>
        <w:pStyle w:val="FootnoteText"/>
      </w:pPr>
      <w:r>
        <w:rPr>
          <w:rStyle w:val="FootnoteReference"/>
        </w:rPr>
        <w:footnoteRef/>
      </w:r>
      <w:r>
        <w:t xml:space="preserve"> </w:t>
      </w:r>
      <w:r w:rsidRPr="00167B08">
        <w:t>The SSG represents a partnership in the educa</w:t>
      </w:r>
      <w:r>
        <w:t xml:space="preserve">tional planning process between </w:t>
      </w:r>
      <w:r w:rsidRPr="00167B08">
        <w:t>the parents/guardians/carers of the student</w:t>
      </w:r>
      <w:r>
        <w:t xml:space="preserve">, </w:t>
      </w:r>
      <w:r w:rsidRPr="00167B08">
        <w:t>the parent/guardian/carer’s advocate</w:t>
      </w:r>
      <w:r>
        <w:t xml:space="preserve">, </w:t>
      </w:r>
      <w:r w:rsidRPr="00167B08">
        <w:t>the teacher/s</w:t>
      </w:r>
      <w:r>
        <w:t xml:space="preserve">, </w:t>
      </w:r>
      <w:r w:rsidRPr="00167B08">
        <w:t>the principal or nominee (to act as chairperson</w:t>
      </w:r>
      <w:r>
        <w:t xml:space="preserve">) and where appropriate, </w:t>
      </w:r>
      <w:r w:rsidRPr="00167B08">
        <w:t>the student with a disability.</w:t>
      </w:r>
    </w:p>
    <w:p w14:paraId="5F342314" w14:textId="77777777" w:rsidR="00B95594" w:rsidRDefault="00B9559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40A3118"/>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1" w15:restartNumberingAfterBreak="0">
    <w:nsid w:val="FFFFFF83"/>
    <w:multiLevelType w:val="singleLevel"/>
    <w:tmpl w:val="A30A54F4"/>
    <w:lvl w:ilvl="0">
      <w:start w:val="1"/>
      <w:numFmt w:val="bullet"/>
      <w:pStyle w:val="ListBullet2"/>
      <w:lvlText w:val=""/>
      <w:lvlJc w:val="left"/>
      <w:pPr>
        <w:ind w:left="360" w:hanging="360"/>
      </w:pPr>
      <w:rPr>
        <w:rFonts w:ascii="Wingdings" w:hAnsi="Wingdings" w:hint="default"/>
      </w:rPr>
    </w:lvl>
  </w:abstractNum>
  <w:abstractNum w:abstractNumId="2" w15:restartNumberingAfterBreak="0">
    <w:nsid w:val="FFFFFF89"/>
    <w:multiLevelType w:val="singleLevel"/>
    <w:tmpl w:val="72768CB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6E83513"/>
    <w:multiLevelType w:val="multilevel"/>
    <w:tmpl w:val="A77E0B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DFF247B"/>
    <w:multiLevelType w:val="multilevel"/>
    <w:tmpl w:val="7EEA4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34FF6"/>
    <w:multiLevelType w:val="hybridMultilevel"/>
    <w:tmpl w:val="B71C4E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F317152"/>
    <w:multiLevelType w:val="hybridMultilevel"/>
    <w:tmpl w:val="2DA0A7F6"/>
    <w:lvl w:ilvl="0" w:tplc="582E30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A3E62B9"/>
    <w:multiLevelType w:val="hybridMultilevel"/>
    <w:tmpl w:val="9BAA75BC"/>
    <w:lvl w:ilvl="0" w:tplc="60DEA61A">
      <w:start w:val="1"/>
      <w:numFmt w:val="decimal"/>
      <w:pStyle w:val="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90732B0"/>
    <w:multiLevelType w:val="hybridMultilevel"/>
    <w:tmpl w:val="A120D7A4"/>
    <w:lvl w:ilvl="0" w:tplc="582E306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6B5037AE"/>
    <w:multiLevelType w:val="hybridMultilevel"/>
    <w:tmpl w:val="26084B16"/>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0" w15:restartNumberingAfterBreak="0">
    <w:nsid w:val="739C6B73"/>
    <w:multiLevelType w:val="hybridMultilevel"/>
    <w:tmpl w:val="AA64375A"/>
    <w:lvl w:ilvl="0" w:tplc="12E40B6C">
      <w:start w:val="1"/>
      <w:numFmt w:val="decimal"/>
      <w:pStyle w:val="List2"/>
      <w:lvlText w:val="%1."/>
      <w:lvlJc w:val="left"/>
      <w:pPr>
        <w:ind w:left="360" w:hanging="360"/>
      </w:pPr>
      <w:rPr>
        <w:rFonts w:ascii="Arial" w:hAnsi="Arial" w:hint="default"/>
        <w:b/>
        <w:i w:val="0"/>
        <w:sz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71B1835"/>
    <w:multiLevelType w:val="hybridMultilevel"/>
    <w:tmpl w:val="C3D8B8E0"/>
    <w:lvl w:ilvl="0" w:tplc="582E30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94687152">
    <w:abstractNumId w:val="2"/>
  </w:num>
  <w:num w:numId="2" w16cid:durableId="1913193176">
    <w:abstractNumId w:val="1"/>
  </w:num>
  <w:num w:numId="3" w16cid:durableId="43528047">
    <w:abstractNumId w:val="0"/>
  </w:num>
  <w:num w:numId="4" w16cid:durableId="144861911">
    <w:abstractNumId w:val="6"/>
    <w:lvlOverride w:ilvl="0">
      <w:startOverride w:val="1"/>
    </w:lvlOverride>
  </w:num>
  <w:num w:numId="5" w16cid:durableId="1598516233">
    <w:abstractNumId w:val="7"/>
  </w:num>
  <w:num w:numId="6" w16cid:durableId="1432361569">
    <w:abstractNumId w:val="10"/>
  </w:num>
  <w:num w:numId="7" w16cid:durableId="522674576">
    <w:abstractNumId w:val="10"/>
    <w:lvlOverride w:ilvl="0">
      <w:startOverride w:val="1"/>
    </w:lvlOverride>
  </w:num>
  <w:num w:numId="8" w16cid:durableId="72549705">
    <w:abstractNumId w:val="7"/>
    <w:lvlOverride w:ilvl="0">
      <w:startOverride w:val="2"/>
    </w:lvlOverride>
  </w:num>
  <w:num w:numId="9" w16cid:durableId="1956016760">
    <w:abstractNumId w:val="8"/>
  </w:num>
  <w:num w:numId="10" w16cid:durableId="162168040">
    <w:abstractNumId w:val="11"/>
  </w:num>
  <w:num w:numId="11" w16cid:durableId="1564288842">
    <w:abstractNumId w:val="7"/>
    <w:lvlOverride w:ilvl="0">
      <w:startOverride w:val="1"/>
    </w:lvlOverride>
  </w:num>
  <w:num w:numId="12" w16cid:durableId="385878897">
    <w:abstractNumId w:val="3"/>
  </w:num>
  <w:num w:numId="13" w16cid:durableId="20234325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76944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88458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81712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22747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3162695">
    <w:abstractNumId w:val="4"/>
  </w:num>
  <w:num w:numId="19" w16cid:durableId="223221866">
    <w:abstractNumId w:val="1"/>
  </w:num>
  <w:num w:numId="20" w16cid:durableId="1660036969">
    <w:abstractNumId w:val="9"/>
  </w:num>
  <w:num w:numId="21" w16cid:durableId="660961317">
    <w:abstractNumId w:val="6"/>
  </w:num>
  <w:num w:numId="22" w16cid:durableId="12262322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949"/>
    <w:rsid w:val="00005582"/>
    <w:rsid w:val="00012237"/>
    <w:rsid w:val="00013334"/>
    <w:rsid w:val="000302D4"/>
    <w:rsid w:val="000554EA"/>
    <w:rsid w:val="000565EA"/>
    <w:rsid w:val="00063F93"/>
    <w:rsid w:val="00067E85"/>
    <w:rsid w:val="000812DA"/>
    <w:rsid w:val="00087CCB"/>
    <w:rsid w:val="00096CD5"/>
    <w:rsid w:val="00097506"/>
    <w:rsid w:val="000A01B1"/>
    <w:rsid w:val="000A11F7"/>
    <w:rsid w:val="000A682D"/>
    <w:rsid w:val="000B29CB"/>
    <w:rsid w:val="000B4628"/>
    <w:rsid w:val="000C0949"/>
    <w:rsid w:val="000C4AED"/>
    <w:rsid w:val="000C5D89"/>
    <w:rsid w:val="000C696E"/>
    <w:rsid w:val="000D7956"/>
    <w:rsid w:val="00117E34"/>
    <w:rsid w:val="00167B08"/>
    <w:rsid w:val="00177B42"/>
    <w:rsid w:val="00194018"/>
    <w:rsid w:val="00196AE4"/>
    <w:rsid w:val="001E693D"/>
    <w:rsid w:val="00235454"/>
    <w:rsid w:val="002368AA"/>
    <w:rsid w:val="00253277"/>
    <w:rsid w:val="002649CC"/>
    <w:rsid w:val="00287173"/>
    <w:rsid w:val="00290E2E"/>
    <w:rsid w:val="002946B9"/>
    <w:rsid w:val="002E4D90"/>
    <w:rsid w:val="002E59F6"/>
    <w:rsid w:val="002F353B"/>
    <w:rsid w:val="00304442"/>
    <w:rsid w:val="00350453"/>
    <w:rsid w:val="00364B54"/>
    <w:rsid w:val="00373769"/>
    <w:rsid w:val="003757C0"/>
    <w:rsid w:val="0039351E"/>
    <w:rsid w:val="003C24D4"/>
    <w:rsid w:val="004052B9"/>
    <w:rsid w:val="004164F0"/>
    <w:rsid w:val="00430857"/>
    <w:rsid w:val="004401DD"/>
    <w:rsid w:val="00440BE9"/>
    <w:rsid w:val="004439E2"/>
    <w:rsid w:val="004473D4"/>
    <w:rsid w:val="004642C7"/>
    <w:rsid w:val="00467E83"/>
    <w:rsid w:val="004708AE"/>
    <w:rsid w:val="00476F1C"/>
    <w:rsid w:val="00486694"/>
    <w:rsid w:val="00490196"/>
    <w:rsid w:val="00492F53"/>
    <w:rsid w:val="004A4800"/>
    <w:rsid w:val="004B621F"/>
    <w:rsid w:val="004B6C88"/>
    <w:rsid w:val="004C012C"/>
    <w:rsid w:val="004C0658"/>
    <w:rsid w:val="004E561F"/>
    <w:rsid w:val="0053687D"/>
    <w:rsid w:val="00545983"/>
    <w:rsid w:val="00555303"/>
    <w:rsid w:val="00572AAA"/>
    <w:rsid w:val="005776D4"/>
    <w:rsid w:val="00594C41"/>
    <w:rsid w:val="005C21B2"/>
    <w:rsid w:val="005C37D3"/>
    <w:rsid w:val="005C3812"/>
    <w:rsid w:val="005C5DDE"/>
    <w:rsid w:val="005D4407"/>
    <w:rsid w:val="005E072C"/>
    <w:rsid w:val="00602BC8"/>
    <w:rsid w:val="00631019"/>
    <w:rsid w:val="0064323E"/>
    <w:rsid w:val="006818E4"/>
    <w:rsid w:val="006829D5"/>
    <w:rsid w:val="006918E0"/>
    <w:rsid w:val="006A24F6"/>
    <w:rsid w:val="006B3C4E"/>
    <w:rsid w:val="006C576A"/>
    <w:rsid w:val="006F581D"/>
    <w:rsid w:val="00705D92"/>
    <w:rsid w:val="00737EE1"/>
    <w:rsid w:val="00756751"/>
    <w:rsid w:val="0077140F"/>
    <w:rsid w:val="007B2390"/>
    <w:rsid w:val="007C07C1"/>
    <w:rsid w:val="007D36FB"/>
    <w:rsid w:val="007E63AC"/>
    <w:rsid w:val="007F3B4B"/>
    <w:rsid w:val="007F561F"/>
    <w:rsid w:val="00817667"/>
    <w:rsid w:val="00821E88"/>
    <w:rsid w:val="0086770F"/>
    <w:rsid w:val="00871593"/>
    <w:rsid w:val="008A7C53"/>
    <w:rsid w:val="008B7CAC"/>
    <w:rsid w:val="008D046F"/>
    <w:rsid w:val="008D1D64"/>
    <w:rsid w:val="00902BCC"/>
    <w:rsid w:val="00916D41"/>
    <w:rsid w:val="009479D0"/>
    <w:rsid w:val="00950D0E"/>
    <w:rsid w:val="00951088"/>
    <w:rsid w:val="00960C83"/>
    <w:rsid w:val="00974786"/>
    <w:rsid w:val="009A0FC5"/>
    <w:rsid w:val="009D3682"/>
    <w:rsid w:val="009D74E2"/>
    <w:rsid w:val="009F3970"/>
    <w:rsid w:val="00A07F24"/>
    <w:rsid w:val="00A22805"/>
    <w:rsid w:val="00A311E1"/>
    <w:rsid w:val="00A3384D"/>
    <w:rsid w:val="00A37B5B"/>
    <w:rsid w:val="00A45591"/>
    <w:rsid w:val="00A50CBD"/>
    <w:rsid w:val="00A73F3F"/>
    <w:rsid w:val="00AC36B7"/>
    <w:rsid w:val="00AE5FD8"/>
    <w:rsid w:val="00AF660C"/>
    <w:rsid w:val="00B16821"/>
    <w:rsid w:val="00B33B6E"/>
    <w:rsid w:val="00B43078"/>
    <w:rsid w:val="00B63F2E"/>
    <w:rsid w:val="00B95594"/>
    <w:rsid w:val="00BA56B3"/>
    <w:rsid w:val="00BB0187"/>
    <w:rsid w:val="00BD313B"/>
    <w:rsid w:val="00C214F9"/>
    <w:rsid w:val="00C246CA"/>
    <w:rsid w:val="00C314EB"/>
    <w:rsid w:val="00C33EA2"/>
    <w:rsid w:val="00C439C7"/>
    <w:rsid w:val="00C4477D"/>
    <w:rsid w:val="00C456C6"/>
    <w:rsid w:val="00C45F2B"/>
    <w:rsid w:val="00C82526"/>
    <w:rsid w:val="00CA49AD"/>
    <w:rsid w:val="00CB50FF"/>
    <w:rsid w:val="00CB70D0"/>
    <w:rsid w:val="00DA3DBE"/>
    <w:rsid w:val="00DA41F9"/>
    <w:rsid w:val="00DC79E4"/>
    <w:rsid w:val="00DD1015"/>
    <w:rsid w:val="00DF15E2"/>
    <w:rsid w:val="00DF25B9"/>
    <w:rsid w:val="00DF6198"/>
    <w:rsid w:val="00E17119"/>
    <w:rsid w:val="00E23F48"/>
    <w:rsid w:val="00E4419D"/>
    <w:rsid w:val="00E6407B"/>
    <w:rsid w:val="00E74148"/>
    <w:rsid w:val="00E76F76"/>
    <w:rsid w:val="00E81FA9"/>
    <w:rsid w:val="00E82925"/>
    <w:rsid w:val="00E87A18"/>
    <w:rsid w:val="00E91AEB"/>
    <w:rsid w:val="00EF5E3E"/>
    <w:rsid w:val="00F33623"/>
    <w:rsid w:val="00F45C57"/>
    <w:rsid w:val="00F7714C"/>
    <w:rsid w:val="00F87524"/>
    <w:rsid w:val="00FB5BF7"/>
    <w:rsid w:val="00FC4434"/>
    <w:rsid w:val="00FC5189"/>
    <w:rsid w:val="00FD701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436EB"/>
  <w15:docId w15:val="{B43AF436-21A1-F047-9A73-957F4A696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6C6"/>
    <w:pPr>
      <w:spacing w:before="120" w:line="240" w:lineRule="atLeast"/>
    </w:pPr>
    <w:rPr>
      <w:rFonts w:ascii="Arial" w:hAnsi="Arial"/>
      <w:sz w:val="19"/>
      <w:lang w:val="en-AU"/>
    </w:rPr>
  </w:style>
  <w:style w:type="paragraph" w:styleId="Heading1">
    <w:name w:val="heading 1"/>
    <w:aliases w:val="Heading 1-red"/>
    <w:basedOn w:val="Normal"/>
    <w:next w:val="Normal"/>
    <w:link w:val="Heading1Char"/>
    <w:uiPriority w:val="9"/>
    <w:qFormat/>
    <w:rsid w:val="000D7956"/>
    <w:pPr>
      <w:keepNext/>
      <w:pageBreakBefore/>
      <w:tabs>
        <w:tab w:val="num" w:pos="720"/>
      </w:tabs>
      <w:spacing w:before="0" w:after="60"/>
      <w:outlineLvl w:val="0"/>
    </w:pPr>
    <w:rPr>
      <w:rFonts w:eastAsiaTheme="majorEastAsia" w:cstheme="majorBidi"/>
      <w:bCs/>
      <w:spacing w:val="20"/>
      <w:kern w:val="32"/>
      <w:sz w:val="60"/>
      <w:szCs w:val="32"/>
    </w:rPr>
  </w:style>
  <w:style w:type="paragraph" w:styleId="Heading2">
    <w:name w:val="heading 2"/>
    <w:basedOn w:val="Normal"/>
    <w:next w:val="Normal"/>
    <w:link w:val="Heading2Char"/>
    <w:uiPriority w:val="9"/>
    <w:unhideWhenUsed/>
    <w:qFormat/>
    <w:rsid w:val="008A7C53"/>
    <w:pPr>
      <w:keepNext/>
      <w:tabs>
        <w:tab w:val="num" w:pos="1440"/>
      </w:tabs>
      <w:spacing w:before="160" w:after="60"/>
      <w:outlineLvl w:val="1"/>
    </w:pPr>
    <w:rPr>
      <w:rFonts w:eastAsiaTheme="majorEastAsia" w:cstheme="majorBidi"/>
      <w:bCs/>
      <w:iCs/>
      <w:spacing w:val="20"/>
      <w:sz w:val="40"/>
      <w:szCs w:val="28"/>
    </w:rPr>
  </w:style>
  <w:style w:type="paragraph" w:styleId="Heading3">
    <w:name w:val="heading 3"/>
    <w:basedOn w:val="Normal"/>
    <w:next w:val="Normal"/>
    <w:link w:val="Heading3Char"/>
    <w:uiPriority w:val="9"/>
    <w:unhideWhenUsed/>
    <w:qFormat/>
    <w:rsid w:val="008A7C53"/>
    <w:pPr>
      <w:keepNext/>
      <w:tabs>
        <w:tab w:val="num" w:pos="2160"/>
      </w:tabs>
      <w:spacing w:before="240" w:after="60"/>
      <w:outlineLvl w:val="2"/>
    </w:pPr>
    <w:rPr>
      <w:rFonts w:eastAsiaTheme="majorEastAsia" w:cstheme="majorBidi"/>
      <w:bCs/>
      <w:sz w:val="28"/>
      <w:szCs w:val="26"/>
    </w:rPr>
  </w:style>
  <w:style w:type="paragraph" w:styleId="Heading4">
    <w:name w:val="heading 4"/>
    <w:basedOn w:val="Normal"/>
    <w:next w:val="Normal"/>
    <w:link w:val="Heading4Char"/>
    <w:uiPriority w:val="9"/>
    <w:unhideWhenUsed/>
    <w:qFormat/>
    <w:rsid w:val="008A7C53"/>
    <w:pPr>
      <w:keepNext/>
      <w:spacing w:before="160"/>
      <w:outlineLvl w:val="3"/>
    </w:pPr>
    <w:rPr>
      <w:rFonts w:eastAsiaTheme="minorEastAsia" w:cstheme="minorBidi"/>
      <w:bCs/>
      <w:color w:val="595959" w:themeColor="text1" w:themeTint="A6"/>
      <w:sz w:val="32"/>
      <w:szCs w:val="28"/>
    </w:rPr>
  </w:style>
  <w:style w:type="paragraph" w:styleId="Heading5">
    <w:name w:val="heading 5"/>
    <w:basedOn w:val="Normal"/>
    <w:next w:val="Normal"/>
    <w:link w:val="Heading5Char"/>
    <w:uiPriority w:val="9"/>
    <w:unhideWhenUsed/>
    <w:qFormat/>
    <w:rsid w:val="004052B9"/>
    <w:pPr>
      <w:spacing w:before="40" w:line="240" w:lineRule="auto"/>
      <w:outlineLvl w:val="4"/>
    </w:pPr>
    <w:rPr>
      <w:rFonts w:eastAsiaTheme="minorEastAsia" w:cstheme="minorBidi"/>
      <w:bCs/>
      <w:iCs/>
      <w:color w:val="C00000"/>
      <w:sz w:val="20"/>
      <w:szCs w:val="26"/>
    </w:rPr>
  </w:style>
  <w:style w:type="paragraph" w:styleId="Heading6">
    <w:name w:val="heading 6"/>
    <w:basedOn w:val="Normal"/>
    <w:next w:val="Normal"/>
    <w:link w:val="Heading6Char"/>
    <w:qFormat/>
    <w:rsid w:val="00013334"/>
    <w:pPr>
      <w:tabs>
        <w:tab w:val="num" w:pos="4320"/>
      </w:tabs>
      <w:spacing w:before="240" w:after="480"/>
      <w:ind w:right="6237"/>
      <w:outlineLvl w:val="5"/>
    </w:pPr>
    <w:rPr>
      <w:b/>
      <w:bCs/>
      <w:color w:val="365F91" w:themeColor="accent1" w:themeShade="BF"/>
      <w:spacing w:val="-10"/>
      <w:sz w:val="48"/>
      <w:szCs w:val="22"/>
    </w:rPr>
  </w:style>
  <w:style w:type="paragraph" w:styleId="Heading7">
    <w:name w:val="heading 7"/>
    <w:basedOn w:val="Normal"/>
    <w:next w:val="Normal"/>
    <w:link w:val="Heading7Char"/>
    <w:uiPriority w:val="9"/>
    <w:unhideWhenUsed/>
    <w:qFormat/>
    <w:rsid w:val="00951088"/>
    <w:pPr>
      <w:tabs>
        <w:tab w:val="num" w:pos="5040"/>
      </w:tabs>
      <w:spacing w:before="240" w:after="60"/>
      <w:ind w:left="720" w:hanging="720"/>
      <w:outlineLvl w:val="6"/>
    </w:pPr>
    <w:rPr>
      <w:rFonts w:eastAsiaTheme="minorEastAsia"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red Char"/>
    <w:basedOn w:val="DefaultParagraphFont"/>
    <w:link w:val="Heading1"/>
    <w:uiPriority w:val="9"/>
    <w:rsid w:val="000D7956"/>
    <w:rPr>
      <w:rFonts w:ascii="Arial" w:eastAsiaTheme="majorEastAsia" w:hAnsi="Arial" w:cstheme="majorBidi"/>
      <w:bCs/>
      <w:spacing w:val="20"/>
      <w:kern w:val="32"/>
      <w:sz w:val="60"/>
      <w:szCs w:val="32"/>
      <w:lang w:val="en-AU"/>
    </w:rPr>
  </w:style>
  <w:style w:type="character" w:customStyle="1" w:styleId="Heading2Char">
    <w:name w:val="Heading 2 Char"/>
    <w:basedOn w:val="DefaultParagraphFont"/>
    <w:link w:val="Heading2"/>
    <w:uiPriority w:val="9"/>
    <w:rsid w:val="008A7C53"/>
    <w:rPr>
      <w:rFonts w:ascii="Arial" w:eastAsiaTheme="majorEastAsia" w:hAnsi="Arial" w:cstheme="majorBidi"/>
      <w:bCs/>
      <w:iCs/>
      <w:spacing w:val="20"/>
      <w:sz w:val="40"/>
      <w:szCs w:val="28"/>
      <w:lang w:val="en-AU"/>
    </w:rPr>
  </w:style>
  <w:style w:type="character" w:customStyle="1" w:styleId="Heading3Char">
    <w:name w:val="Heading 3 Char"/>
    <w:basedOn w:val="DefaultParagraphFont"/>
    <w:link w:val="Heading3"/>
    <w:uiPriority w:val="9"/>
    <w:rsid w:val="008A7C53"/>
    <w:rPr>
      <w:rFonts w:ascii="Arial" w:eastAsiaTheme="majorEastAsia" w:hAnsi="Arial" w:cstheme="majorBidi"/>
      <w:bCs/>
      <w:sz w:val="28"/>
      <w:szCs w:val="26"/>
      <w:lang w:val="en-AU"/>
    </w:rPr>
  </w:style>
  <w:style w:type="character" w:customStyle="1" w:styleId="Heading4Char">
    <w:name w:val="Heading 4 Char"/>
    <w:basedOn w:val="DefaultParagraphFont"/>
    <w:link w:val="Heading4"/>
    <w:uiPriority w:val="9"/>
    <w:rsid w:val="008A7C53"/>
    <w:rPr>
      <w:rFonts w:ascii="Arial" w:eastAsiaTheme="minorEastAsia" w:hAnsi="Arial" w:cstheme="minorBidi"/>
      <w:bCs/>
      <w:color w:val="595959" w:themeColor="text1" w:themeTint="A6"/>
      <w:sz w:val="32"/>
      <w:szCs w:val="28"/>
      <w:lang w:val="en-AU"/>
    </w:rPr>
  </w:style>
  <w:style w:type="character" w:customStyle="1" w:styleId="Heading5Char">
    <w:name w:val="Heading 5 Char"/>
    <w:basedOn w:val="DefaultParagraphFont"/>
    <w:link w:val="Heading5"/>
    <w:uiPriority w:val="9"/>
    <w:rsid w:val="004052B9"/>
    <w:rPr>
      <w:rFonts w:ascii="Arial" w:eastAsiaTheme="minorEastAsia" w:hAnsi="Arial" w:cstheme="minorBidi"/>
      <w:bCs/>
      <w:iCs/>
      <w:color w:val="C00000"/>
      <w:szCs w:val="26"/>
      <w:lang w:val="en-AU"/>
    </w:rPr>
  </w:style>
  <w:style w:type="character" w:customStyle="1" w:styleId="Heading6Char">
    <w:name w:val="Heading 6 Char"/>
    <w:basedOn w:val="DefaultParagraphFont"/>
    <w:link w:val="Heading6"/>
    <w:rsid w:val="00013334"/>
    <w:rPr>
      <w:rFonts w:ascii="Arial" w:hAnsi="Arial"/>
      <w:b/>
      <w:bCs/>
      <w:color w:val="365F91" w:themeColor="accent1" w:themeShade="BF"/>
      <w:spacing w:val="-10"/>
      <w:sz w:val="48"/>
      <w:szCs w:val="22"/>
      <w:lang w:val="en-AU"/>
    </w:rPr>
  </w:style>
  <w:style w:type="character" w:customStyle="1" w:styleId="Heading7Char">
    <w:name w:val="Heading 7 Char"/>
    <w:basedOn w:val="DefaultParagraphFont"/>
    <w:link w:val="Heading7"/>
    <w:uiPriority w:val="9"/>
    <w:rsid w:val="00951088"/>
    <w:rPr>
      <w:rFonts w:ascii="Arial" w:eastAsiaTheme="minorEastAsia" w:hAnsi="Arial"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unhideWhenUsed/>
    <w:rsid w:val="00C45F2B"/>
    <w:pPr>
      <w:tabs>
        <w:tab w:val="left" w:pos="4536"/>
      </w:tabs>
      <w:spacing w:before="0" w:line="240" w:lineRule="auto"/>
    </w:pPr>
    <w:rPr>
      <w:rFonts w:cs="Tahoma"/>
      <w:szCs w:val="16"/>
    </w:rPr>
  </w:style>
  <w:style w:type="character" w:customStyle="1" w:styleId="BalloonTextChar">
    <w:name w:val="Balloon Text Char"/>
    <w:basedOn w:val="DefaultParagraphFont"/>
    <w:link w:val="BalloonText"/>
    <w:uiPriority w:val="99"/>
    <w:rsid w:val="00C45F2B"/>
    <w:rPr>
      <w:rFonts w:ascii="Arial" w:hAnsi="Arial" w:cs="Tahoma"/>
      <w:szCs w:val="16"/>
    </w:rPr>
  </w:style>
  <w:style w:type="paragraph" w:styleId="TOCHeading">
    <w:name w:val="TOC Heading"/>
    <w:basedOn w:val="Heading1"/>
    <w:next w:val="Normal"/>
    <w:uiPriority w:val="39"/>
    <w:unhideWhenUsed/>
    <w:qFormat/>
    <w:rsid w:val="004439E2"/>
    <w:pPr>
      <w:keepLines/>
      <w:tabs>
        <w:tab w:val="clear" w:pos="720"/>
      </w:tabs>
      <w:spacing w:before="480" w:after="0" w:line="276" w:lineRule="auto"/>
      <w:outlineLvl w:val="9"/>
    </w:pPr>
    <w:rPr>
      <w:color w:val="365F91" w:themeColor="accent1" w:themeShade="BF"/>
      <w:kern w:val="0"/>
      <w:sz w:val="28"/>
      <w:szCs w:val="28"/>
      <w:lang w:eastAsia="ja-JP"/>
    </w:rPr>
  </w:style>
  <w:style w:type="paragraph" w:styleId="FootnoteText">
    <w:name w:val="footnote text"/>
    <w:basedOn w:val="Normal"/>
    <w:link w:val="FootnoteTextChar"/>
    <w:uiPriority w:val="99"/>
    <w:semiHidden/>
    <w:unhideWhenUsed/>
    <w:rsid w:val="00E17119"/>
  </w:style>
  <w:style w:type="character" w:customStyle="1" w:styleId="FootnoteTextChar">
    <w:name w:val="Footnote Text Char"/>
    <w:basedOn w:val="DefaultParagraphFont"/>
    <w:link w:val="FootnoteText"/>
    <w:uiPriority w:val="99"/>
    <w:semiHidden/>
    <w:rsid w:val="00E17119"/>
  </w:style>
  <w:style w:type="character" w:styleId="FootnoteReference">
    <w:name w:val="footnote reference"/>
    <w:basedOn w:val="DefaultParagraphFont"/>
    <w:uiPriority w:val="99"/>
    <w:semiHidden/>
    <w:unhideWhenUsed/>
    <w:rsid w:val="00E17119"/>
    <w:rPr>
      <w:vertAlign w:val="superscript"/>
    </w:rPr>
  </w:style>
  <w:style w:type="paragraph" w:styleId="ListParagraph">
    <w:name w:val="List Paragraph"/>
    <w:basedOn w:val="Normal"/>
    <w:uiPriority w:val="34"/>
    <w:qFormat/>
    <w:rsid w:val="00E17119"/>
    <w:pPr>
      <w:ind w:left="720"/>
      <w:contextualSpacing/>
    </w:pPr>
  </w:style>
  <w:style w:type="paragraph" w:styleId="TOC1">
    <w:name w:val="toc 1"/>
    <w:basedOn w:val="Normal"/>
    <w:next w:val="Normal"/>
    <w:autoRedefine/>
    <w:uiPriority w:val="39"/>
    <w:unhideWhenUsed/>
    <w:rsid w:val="002F353B"/>
    <w:pPr>
      <w:tabs>
        <w:tab w:val="right" w:pos="6521"/>
      </w:tabs>
      <w:spacing w:after="240"/>
    </w:pPr>
    <w:rPr>
      <w:sz w:val="20"/>
    </w:rPr>
  </w:style>
  <w:style w:type="character" w:styleId="Hyperlink">
    <w:name w:val="Hyperlink"/>
    <w:basedOn w:val="DefaultParagraphFont"/>
    <w:uiPriority w:val="99"/>
    <w:unhideWhenUsed/>
    <w:rsid w:val="00E17119"/>
    <w:rPr>
      <w:color w:val="0000FF" w:themeColor="hyperlink"/>
      <w:u w:val="single"/>
    </w:rPr>
  </w:style>
  <w:style w:type="paragraph" w:styleId="Header">
    <w:name w:val="header"/>
    <w:basedOn w:val="Normal"/>
    <w:link w:val="HeaderChar"/>
    <w:uiPriority w:val="99"/>
    <w:unhideWhenUsed/>
    <w:rsid w:val="00012237"/>
    <w:pPr>
      <w:tabs>
        <w:tab w:val="center" w:pos="4513"/>
        <w:tab w:val="right" w:pos="9026"/>
      </w:tabs>
    </w:pPr>
  </w:style>
  <w:style w:type="character" w:customStyle="1" w:styleId="HeaderChar">
    <w:name w:val="Header Char"/>
    <w:basedOn w:val="DefaultParagraphFont"/>
    <w:link w:val="Header"/>
    <w:uiPriority w:val="99"/>
    <w:rsid w:val="00012237"/>
  </w:style>
  <w:style w:type="paragraph" w:styleId="Footer">
    <w:name w:val="footer"/>
    <w:basedOn w:val="Normal"/>
    <w:link w:val="FooterChar"/>
    <w:uiPriority w:val="99"/>
    <w:unhideWhenUsed/>
    <w:rsid w:val="005E072C"/>
    <w:pPr>
      <w:tabs>
        <w:tab w:val="right" w:pos="6804"/>
      </w:tabs>
      <w:spacing w:before="0"/>
      <w:ind w:left="2268"/>
    </w:pPr>
    <w:rPr>
      <w:sz w:val="18"/>
    </w:rPr>
  </w:style>
  <w:style w:type="character" w:customStyle="1" w:styleId="FooterChar">
    <w:name w:val="Footer Char"/>
    <w:basedOn w:val="DefaultParagraphFont"/>
    <w:link w:val="Footer"/>
    <w:uiPriority w:val="99"/>
    <w:rsid w:val="005E072C"/>
    <w:rPr>
      <w:rFonts w:ascii="Arial" w:hAnsi="Arial"/>
      <w:sz w:val="18"/>
      <w:lang w:val="en-AU"/>
    </w:rPr>
  </w:style>
  <w:style w:type="table" w:styleId="TableGrid">
    <w:name w:val="Table Grid"/>
    <w:basedOn w:val="TableNormal"/>
    <w:uiPriority w:val="59"/>
    <w:rsid w:val="00012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37EE1"/>
    <w:pPr>
      <w:spacing w:after="100"/>
      <w:ind w:left="400"/>
    </w:pPr>
  </w:style>
  <w:style w:type="paragraph" w:styleId="TOC2">
    <w:name w:val="toc 2"/>
    <w:basedOn w:val="Normal"/>
    <w:next w:val="Normal"/>
    <w:autoRedefine/>
    <w:uiPriority w:val="39"/>
    <w:unhideWhenUsed/>
    <w:rsid w:val="002F353B"/>
    <w:pPr>
      <w:tabs>
        <w:tab w:val="right" w:pos="6521"/>
      </w:tabs>
      <w:spacing w:after="120"/>
      <w:ind w:left="284" w:right="567"/>
    </w:pPr>
    <w:rPr>
      <w:sz w:val="20"/>
    </w:rPr>
  </w:style>
  <w:style w:type="paragraph" w:styleId="Title">
    <w:name w:val="Title"/>
    <w:basedOn w:val="Normal"/>
    <w:next w:val="Normal"/>
    <w:link w:val="TitleChar"/>
    <w:uiPriority w:val="10"/>
    <w:qFormat/>
    <w:rsid w:val="000D7956"/>
    <w:pPr>
      <w:spacing w:after="360"/>
      <w:jc w:val="right"/>
    </w:pPr>
    <w:rPr>
      <w:rFonts w:eastAsiaTheme="majorEastAsia" w:cstheme="majorBidi"/>
      <w:color w:val="F68E1E"/>
      <w:spacing w:val="-22"/>
      <w:kern w:val="28"/>
      <w:sz w:val="52"/>
      <w:szCs w:val="52"/>
    </w:rPr>
  </w:style>
  <w:style w:type="character" w:customStyle="1" w:styleId="TitleChar">
    <w:name w:val="Title Char"/>
    <w:basedOn w:val="DefaultParagraphFont"/>
    <w:link w:val="Title"/>
    <w:uiPriority w:val="10"/>
    <w:rsid w:val="000D7956"/>
    <w:rPr>
      <w:rFonts w:ascii="Arial" w:eastAsiaTheme="majorEastAsia" w:hAnsi="Arial" w:cstheme="majorBidi"/>
      <w:color w:val="F68E1E"/>
      <w:spacing w:val="-22"/>
      <w:kern w:val="28"/>
      <w:sz w:val="52"/>
      <w:szCs w:val="52"/>
      <w:lang w:val="en-AU"/>
    </w:rPr>
  </w:style>
  <w:style w:type="paragraph" w:styleId="PlainText">
    <w:name w:val="Plain Text"/>
    <w:basedOn w:val="Normal"/>
    <w:link w:val="PlainTextChar"/>
    <w:uiPriority w:val="99"/>
    <w:unhideWhenUsed/>
    <w:rsid w:val="00C45F2B"/>
    <w:pPr>
      <w:spacing w:before="0" w:line="240" w:lineRule="auto"/>
    </w:pPr>
    <w:rPr>
      <w:rFonts w:cs="Consolas"/>
      <w:color w:val="FFFFFF" w:themeColor="background1"/>
      <w:szCs w:val="21"/>
    </w:rPr>
  </w:style>
  <w:style w:type="character" w:customStyle="1" w:styleId="PlainTextChar">
    <w:name w:val="Plain Text Char"/>
    <w:basedOn w:val="DefaultParagraphFont"/>
    <w:link w:val="PlainText"/>
    <w:uiPriority w:val="99"/>
    <w:rsid w:val="00C45F2B"/>
    <w:rPr>
      <w:rFonts w:ascii="Arial" w:hAnsi="Arial" w:cs="Consolas"/>
      <w:color w:val="FFFFFF" w:themeColor="background1"/>
      <w:szCs w:val="21"/>
    </w:rPr>
  </w:style>
  <w:style w:type="paragraph" w:styleId="BodyText">
    <w:name w:val="Body Text"/>
    <w:basedOn w:val="Normal"/>
    <w:link w:val="BodyTextChar"/>
    <w:uiPriority w:val="99"/>
    <w:unhideWhenUsed/>
    <w:rsid w:val="00DF6198"/>
    <w:pPr>
      <w:tabs>
        <w:tab w:val="left" w:pos="4536"/>
      </w:tabs>
      <w:spacing w:after="40"/>
    </w:pPr>
    <w:rPr>
      <w:b/>
    </w:rPr>
  </w:style>
  <w:style w:type="character" w:customStyle="1" w:styleId="BodyTextChar">
    <w:name w:val="Body Text Char"/>
    <w:basedOn w:val="DefaultParagraphFont"/>
    <w:link w:val="BodyText"/>
    <w:uiPriority w:val="99"/>
    <w:rsid w:val="00DF6198"/>
    <w:rPr>
      <w:rFonts w:ascii="Arial" w:hAnsi="Arial"/>
      <w:b/>
    </w:rPr>
  </w:style>
  <w:style w:type="paragraph" w:styleId="ListBullet">
    <w:name w:val="List Bullet"/>
    <w:basedOn w:val="Normal"/>
    <w:uiPriority w:val="99"/>
    <w:unhideWhenUsed/>
    <w:rsid w:val="00067E85"/>
    <w:pPr>
      <w:numPr>
        <w:numId w:val="1"/>
      </w:numPr>
      <w:tabs>
        <w:tab w:val="clear" w:pos="360"/>
      </w:tabs>
      <w:spacing w:before="40"/>
      <w:ind w:left="284" w:hanging="284"/>
    </w:pPr>
  </w:style>
  <w:style w:type="paragraph" w:styleId="NoteHeading">
    <w:name w:val="Note Heading"/>
    <w:aliases w:val="Note"/>
    <w:basedOn w:val="Normal"/>
    <w:next w:val="Normal"/>
    <w:link w:val="NoteHeadingChar"/>
    <w:uiPriority w:val="99"/>
    <w:unhideWhenUsed/>
    <w:rsid w:val="00304442"/>
    <w:pPr>
      <w:spacing w:before="40" w:after="60" w:line="240" w:lineRule="auto"/>
    </w:pPr>
    <w:rPr>
      <w:i/>
      <w:sz w:val="17"/>
    </w:rPr>
  </w:style>
  <w:style w:type="character" w:customStyle="1" w:styleId="NoteHeadingChar">
    <w:name w:val="Note Heading Char"/>
    <w:aliases w:val="Note Char"/>
    <w:basedOn w:val="DefaultParagraphFont"/>
    <w:link w:val="NoteHeading"/>
    <w:uiPriority w:val="99"/>
    <w:rsid w:val="00304442"/>
    <w:rPr>
      <w:rFonts w:ascii="Arial" w:hAnsi="Arial"/>
      <w:i/>
      <w:sz w:val="17"/>
      <w:lang w:val="en-AU"/>
    </w:rPr>
  </w:style>
  <w:style w:type="paragraph" w:styleId="ListBullet2">
    <w:name w:val="List Bullet 2"/>
    <w:basedOn w:val="Normal"/>
    <w:uiPriority w:val="99"/>
    <w:unhideWhenUsed/>
    <w:rsid w:val="00871593"/>
    <w:pPr>
      <w:numPr>
        <w:numId w:val="2"/>
      </w:numPr>
      <w:spacing w:before="40" w:line="240" w:lineRule="auto"/>
    </w:pPr>
    <w:rPr>
      <w:sz w:val="17"/>
    </w:rPr>
  </w:style>
  <w:style w:type="paragraph" w:styleId="BodyText3">
    <w:name w:val="Body Text 3"/>
    <w:basedOn w:val="Normal"/>
    <w:link w:val="BodyText3Char"/>
    <w:uiPriority w:val="99"/>
    <w:unhideWhenUsed/>
    <w:rsid w:val="00871593"/>
    <w:pPr>
      <w:spacing w:before="0" w:line="240" w:lineRule="auto"/>
    </w:pPr>
    <w:rPr>
      <w:sz w:val="17"/>
      <w:szCs w:val="16"/>
    </w:rPr>
  </w:style>
  <w:style w:type="character" w:customStyle="1" w:styleId="BodyText3Char">
    <w:name w:val="Body Text 3 Char"/>
    <w:basedOn w:val="DefaultParagraphFont"/>
    <w:link w:val="BodyText3"/>
    <w:uiPriority w:val="99"/>
    <w:rsid w:val="00871593"/>
    <w:rPr>
      <w:rFonts w:ascii="Arial" w:hAnsi="Arial"/>
      <w:sz w:val="17"/>
      <w:szCs w:val="16"/>
      <w:lang w:val="en-AU"/>
    </w:rPr>
  </w:style>
  <w:style w:type="paragraph" w:styleId="List">
    <w:name w:val="List"/>
    <w:basedOn w:val="Normal"/>
    <w:uiPriority w:val="99"/>
    <w:unhideWhenUsed/>
    <w:rsid w:val="002649CC"/>
    <w:pPr>
      <w:numPr>
        <w:numId w:val="5"/>
      </w:numPr>
      <w:spacing w:before="60"/>
    </w:pPr>
  </w:style>
  <w:style w:type="paragraph" w:styleId="BlockText">
    <w:name w:val="Block Text"/>
    <w:basedOn w:val="Normal"/>
    <w:uiPriority w:val="99"/>
    <w:unhideWhenUsed/>
    <w:rsid w:val="006918E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unhideWhenUsed/>
    <w:rsid w:val="006918E0"/>
    <w:pPr>
      <w:tabs>
        <w:tab w:val="clear" w:pos="4536"/>
      </w:tabs>
      <w:spacing w:before="0" w:after="0" w:line="240" w:lineRule="auto"/>
    </w:pPr>
    <w:rPr>
      <w:b w:val="0"/>
      <w:sz w:val="18"/>
    </w:rPr>
  </w:style>
  <w:style w:type="character" w:customStyle="1" w:styleId="BodyTextFirstIndentChar">
    <w:name w:val="Body Text First Indent Char"/>
    <w:basedOn w:val="BodyTextChar"/>
    <w:link w:val="BodyTextFirstIndent"/>
    <w:uiPriority w:val="99"/>
    <w:rsid w:val="006918E0"/>
    <w:rPr>
      <w:rFonts w:ascii="Arial" w:hAnsi="Arial"/>
      <w:b w:val="0"/>
      <w:sz w:val="18"/>
      <w:lang w:val="en-AU"/>
    </w:rPr>
  </w:style>
  <w:style w:type="character" w:styleId="LineNumber">
    <w:name w:val="line number"/>
    <w:basedOn w:val="DefaultParagraphFont"/>
    <w:uiPriority w:val="99"/>
    <w:unhideWhenUsed/>
    <w:rsid w:val="007B2390"/>
    <w:rPr>
      <w:rFonts w:ascii="Arial" w:hAnsi="Arial"/>
    </w:rPr>
  </w:style>
  <w:style w:type="paragraph" w:styleId="List2">
    <w:name w:val="List 2"/>
    <w:basedOn w:val="Normal"/>
    <w:uiPriority w:val="99"/>
    <w:unhideWhenUsed/>
    <w:rsid w:val="007B2390"/>
    <w:pPr>
      <w:numPr>
        <w:numId w:val="6"/>
      </w:numPr>
    </w:pPr>
  </w:style>
  <w:style w:type="character" w:styleId="IntenseEmphasis">
    <w:name w:val="Intense Emphasis"/>
    <w:basedOn w:val="DefaultParagraphFont"/>
    <w:uiPriority w:val="21"/>
    <w:qFormat/>
    <w:rsid w:val="00705D92"/>
    <w:rPr>
      <w:b/>
      <w:bCs/>
      <w:i/>
      <w:iCs/>
      <w:color w:val="4F81BD" w:themeColor="accent1"/>
    </w:rPr>
  </w:style>
  <w:style w:type="character" w:styleId="Strong">
    <w:name w:val="Strong"/>
    <w:basedOn w:val="DefaultParagraphFont"/>
    <w:uiPriority w:val="22"/>
    <w:qFormat/>
    <w:rsid w:val="00705D92"/>
    <w:rPr>
      <w:b/>
      <w:bCs/>
    </w:rPr>
  </w:style>
  <w:style w:type="paragraph" w:styleId="Quote">
    <w:name w:val="Quote"/>
    <w:basedOn w:val="Normal"/>
    <w:next w:val="Normal"/>
    <w:link w:val="QuoteChar"/>
    <w:uiPriority w:val="29"/>
    <w:qFormat/>
    <w:rsid w:val="009D3682"/>
    <w:pPr>
      <w:spacing w:before="240" w:after="60"/>
    </w:pPr>
    <w:rPr>
      <w:rFonts w:asciiTheme="minorHAnsi" w:hAnsiTheme="minorHAnsi"/>
      <w:iCs/>
      <w:color w:val="000000" w:themeColor="text1"/>
      <w:sz w:val="20"/>
    </w:rPr>
  </w:style>
  <w:style w:type="character" w:customStyle="1" w:styleId="QuoteChar">
    <w:name w:val="Quote Char"/>
    <w:basedOn w:val="DefaultParagraphFont"/>
    <w:link w:val="Quote"/>
    <w:uiPriority w:val="29"/>
    <w:rsid w:val="009D3682"/>
    <w:rPr>
      <w:rFonts w:asciiTheme="minorHAnsi" w:hAnsiTheme="minorHAnsi"/>
      <w:iCs/>
      <w:color w:val="000000" w:themeColor="text1"/>
      <w:lang w:val="en-AU"/>
    </w:rPr>
  </w:style>
  <w:style w:type="paragraph" w:styleId="ListBullet3">
    <w:name w:val="List Bullet 3"/>
    <w:basedOn w:val="Normal"/>
    <w:uiPriority w:val="99"/>
    <w:unhideWhenUsed/>
    <w:rsid w:val="00705D92"/>
    <w:pPr>
      <w:numPr>
        <w:numId w:val="3"/>
      </w:numPr>
      <w:ind w:left="851" w:hanging="284"/>
    </w:pPr>
    <w:rPr>
      <w:rFonts w:asciiTheme="minorHAnsi" w:hAnsiTheme="minorHAnsi"/>
      <w:sz w:val="20"/>
    </w:rPr>
  </w:style>
  <w:style w:type="paragraph" w:styleId="NoSpacing">
    <w:name w:val="No Spacing"/>
    <w:uiPriority w:val="1"/>
    <w:qFormat/>
    <w:rsid w:val="00FC5189"/>
    <w:rPr>
      <w:rFonts w:ascii="Arial" w:hAnsi="Arial"/>
      <w:sz w:val="19"/>
      <w:lang w:val="en-AU"/>
    </w:rPr>
  </w:style>
  <w:style w:type="paragraph" w:styleId="Subtitle">
    <w:name w:val="Subtitle"/>
    <w:basedOn w:val="Normal"/>
    <w:next w:val="Normal"/>
    <w:link w:val="SubtitleChar"/>
    <w:uiPriority w:val="11"/>
    <w:qFormat/>
    <w:rsid w:val="000C5D89"/>
    <w:pPr>
      <w:numPr>
        <w:ilvl w:val="1"/>
      </w:numPr>
      <w:spacing w:after="120" w:line="240" w:lineRule="auto"/>
    </w:pPr>
    <w:rPr>
      <w:rFonts w:eastAsiaTheme="majorEastAsia" w:cstheme="majorBidi"/>
      <w:iCs/>
      <w:color w:val="4F81BD" w:themeColor="accent1"/>
      <w:spacing w:val="-10"/>
      <w:sz w:val="28"/>
      <w:szCs w:val="24"/>
    </w:rPr>
  </w:style>
  <w:style w:type="character" w:customStyle="1" w:styleId="SubtitleChar">
    <w:name w:val="Subtitle Char"/>
    <w:basedOn w:val="DefaultParagraphFont"/>
    <w:link w:val="Subtitle"/>
    <w:uiPriority w:val="11"/>
    <w:rsid w:val="000C5D89"/>
    <w:rPr>
      <w:rFonts w:ascii="Arial" w:eastAsiaTheme="majorEastAsia" w:hAnsi="Arial" w:cstheme="majorBidi"/>
      <w:iCs/>
      <w:color w:val="4F81BD" w:themeColor="accent1"/>
      <w:spacing w:val="-10"/>
      <w:sz w:val="28"/>
      <w:szCs w:val="24"/>
      <w:lang w:val="en-AU"/>
    </w:rPr>
  </w:style>
  <w:style w:type="paragraph" w:styleId="Caption">
    <w:name w:val="caption"/>
    <w:basedOn w:val="Normal"/>
    <w:next w:val="Normal"/>
    <w:uiPriority w:val="35"/>
    <w:unhideWhenUsed/>
    <w:qFormat/>
    <w:rsid w:val="00E82925"/>
    <w:pPr>
      <w:spacing w:before="0" w:after="200" w:line="240" w:lineRule="auto"/>
      <w:ind w:right="3402"/>
    </w:pPr>
    <w:rPr>
      <w:bCs/>
      <w:color w:val="FFFFFF" w:themeColor="background1"/>
      <w:sz w:val="20"/>
      <w:szCs w:val="18"/>
    </w:rPr>
  </w:style>
  <w:style w:type="character" w:styleId="CommentReference">
    <w:name w:val="annotation reference"/>
    <w:basedOn w:val="DefaultParagraphFont"/>
    <w:uiPriority w:val="99"/>
    <w:semiHidden/>
    <w:unhideWhenUsed/>
    <w:rsid w:val="00572AAA"/>
    <w:rPr>
      <w:sz w:val="16"/>
      <w:szCs w:val="16"/>
    </w:rPr>
  </w:style>
  <w:style w:type="paragraph" w:styleId="CommentText">
    <w:name w:val="annotation text"/>
    <w:basedOn w:val="Normal"/>
    <w:link w:val="CommentTextChar"/>
    <w:uiPriority w:val="99"/>
    <w:semiHidden/>
    <w:unhideWhenUsed/>
    <w:rsid w:val="00572AAA"/>
    <w:pPr>
      <w:spacing w:line="240" w:lineRule="auto"/>
    </w:pPr>
    <w:rPr>
      <w:sz w:val="20"/>
    </w:rPr>
  </w:style>
  <w:style w:type="character" w:customStyle="1" w:styleId="CommentTextChar">
    <w:name w:val="Comment Text Char"/>
    <w:basedOn w:val="DefaultParagraphFont"/>
    <w:link w:val="CommentText"/>
    <w:uiPriority w:val="99"/>
    <w:semiHidden/>
    <w:rsid w:val="00572AAA"/>
    <w:rPr>
      <w:rFonts w:ascii="Arial" w:hAnsi="Arial"/>
      <w:lang w:val="en-AU"/>
    </w:rPr>
  </w:style>
  <w:style w:type="paragraph" w:styleId="CommentSubject">
    <w:name w:val="annotation subject"/>
    <w:basedOn w:val="CommentText"/>
    <w:next w:val="CommentText"/>
    <w:link w:val="CommentSubjectChar"/>
    <w:uiPriority w:val="99"/>
    <w:semiHidden/>
    <w:unhideWhenUsed/>
    <w:rsid w:val="00572AAA"/>
    <w:rPr>
      <w:b/>
      <w:bCs/>
    </w:rPr>
  </w:style>
  <w:style w:type="character" w:customStyle="1" w:styleId="CommentSubjectChar">
    <w:name w:val="Comment Subject Char"/>
    <w:basedOn w:val="CommentTextChar"/>
    <w:link w:val="CommentSubject"/>
    <w:uiPriority w:val="99"/>
    <w:semiHidden/>
    <w:rsid w:val="00572AAA"/>
    <w:rPr>
      <w:rFonts w:ascii="Arial" w:hAnsi="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953849">
      <w:bodyDiv w:val="1"/>
      <w:marLeft w:val="0"/>
      <w:marRight w:val="0"/>
      <w:marTop w:val="0"/>
      <w:marBottom w:val="0"/>
      <w:divBdr>
        <w:top w:val="none" w:sz="0" w:space="0" w:color="auto"/>
        <w:left w:val="none" w:sz="0" w:space="0" w:color="auto"/>
        <w:bottom w:val="none" w:sz="0" w:space="0" w:color="auto"/>
        <w:right w:val="none" w:sz="0" w:space="0" w:color="auto"/>
      </w:divBdr>
    </w:div>
    <w:div w:id="1021129184">
      <w:bodyDiv w:val="1"/>
      <w:marLeft w:val="0"/>
      <w:marRight w:val="0"/>
      <w:marTop w:val="0"/>
      <w:marBottom w:val="0"/>
      <w:divBdr>
        <w:top w:val="none" w:sz="0" w:space="0" w:color="auto"/>
        <w:left w:val="none" w:sz="0" w:space="0" w:color="auto"/>
        <w:bottom w:val="none" w:sz="0" w:space="0" w:color="auto"/>
        <w:right w:val="none" w:sz="0" w:space="0" w:color="auto"/>
      </w:divBdr>
    </w:div>
    <w:div w:id="1108815472">
      <w:bodyDiv w:val="1"/>
      <w:marLeft w:val="0"/>
      <w:marRight w:val="0"/>
      <w:marTop w:val="0"/>
      <w:marBottom w:val="0"/>
      <w:divBdr>
        <w:top w:val="none" w:sz="0" w:space="0" w:color="auto"/>
        <w:left w:val="none" w:sz="0" w:space="0" w:color="auto"/>
        <w:bottom w:val="none" w:sz="0" w:space="0" w:color="auto"/>
        <w:right w:val="none" w:sz="0" w:space="0" w:color="auto"/>
      </w:divBdr>
    </w:div>
    <w:div w:id="1493908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http://www.education.vic.gov.au/studenttransport"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www.gallaudet.edu/clerc_center/information_and_resources/info_to_go/transition_to_adulthood/students_on_the_go_a_travel_training_manual.html" TargetMode="External"/><Relationship Id="rId68" Type="http://schemas.openxmlformats.org/officeDocument/2006/relationships/hyperlink" Target="http://www.newhorizonspartnership.co.uk/tt_ov.html" TargetMode="External"/><Relationship Id="rId16"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hyperlink" Target="https://www.gov.uk/government/publications/travel-training-good-practice-guidance" TargetMode="Externa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hyperlink" Target="http://ici.umn.edu/products/impact/183/over9.html" TargetMode="External"/><Relationship Id="rId58" Type="http://schemas.openxmlformats.org/officeDocument/2006/relationships/hyperlink" Target="http://www.vicroads.vic.gov.au/Home/SafetyAndRules/RoadSafetyEducation" TargetMode="External"/><Relationship Id="rId66" Type="http://schemas.openxmlformats.org/officeDocument/2006/relationships/hyperlink" Target="http://www.rideconnection.org/ride/LinkClick.aspx?fileticket=dwrbjbCP7_o%3D&amp;tabid=69" TargetMode="External"/><Relationship Id="rId74" Type="http://schemas.openxmlformats.org/officeDocument/2006/relationships/hyperlink" Target="http://www.travellersaid.org.au/"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gov.uk/government/uploads/system/uploads/attachment_data/file/4482/guidance.pdf"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hyperlink" Target="mailto:portfoliorisk@edumail.vic.gov.au" TargetMode="External"/><Relationship Id="rId35" Type="http://schemas.openxmlformats.org/officeDocument/2006/relationships/footer" Target="footer7.xml"/><Relationship Id="rId43" Type="http://schemas.openxmlformats.org/officeDocument/2006/relationships/image" Target="media/image16.png"/><Relationship Id="rId48" Type="http://schemas.openxmlformats.org/officeDocument/2006/relationships/footer" Target="footer15.xml"/><Relationship Id="rId56" Type="http://schemas.openxmlformats.org/officeDocument/2006/relationships/hyperlink" Target="http://ptv.vic.gov.au/" TargetMode="External"/><Relationship Id="rId64" Type="http://schemas.openxmlformats.org/officeDocument/2006/relationships/hyperlink" Target="http://www.gallaudet.edu/clerc_center/information_and_resources/info_to_go/transition_to_adulthood/students_on_the_go_a_travel_training_manual.html" TargetMode="External"/><Relationship Id="rId69" Type="http://schemas.openxmlformats.org/officeDocument/2006/relationships/hyperlink" Target="http://www.rospa.com/roadsafety/info/travel_training.pdf" TargetMode="External"/><Relationship Id="rId77" Type="http://schemas.openxmlformats.org/officeDocument/2006/relationships/hyperlink" Target="http://www.taxi.vic.gov.au/passengers/travelling-with-a-disability/talking-taxis-communication-boards" TargetMode="Externa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hyperlink" Target="http://ptv.vic.gov.au/assets/PDFs/Application-forms/Travel%20Trainer-Pass-Info-and-App-Form.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gov.uk/government/publications/travel-training-good-practice-guidance" TargetMode="External"/><Relationship Id="rId33" Type="http://schemas.openxmlformats.org/officeDocument/2006/relationships/image" Target="media/image11.png"/><Relationship Id="rId38" Type="http://schemas.openxmlformats.org/officeDocument/2006/relationships/footer" Target="footer10.xml"/><Relationship Id="rId46" Type="http://schemas.openxmlformats.org/officeDocument/2006/relationships/image" Target="media/image15.png"/><Relationship Id="rId59" Type="http://schemas.openxmlformats.org/officeDocument/2006/relationships/hyperlink" Target="http://www.a2bsafely.com/pdf/pocketguide.pdf" TargetMode="External"/><Relationship Id="rId67" Type="http://schemas.openxmlformats.org/officeDocument/2006/relationships/hyperlink" Target="http://www.rideconnection.org/ride/LinkClick.aspx?fileticket=dwrbjbCP7_o%3D&amp;tabid=69" TargetMode="External"/><Relationship Id="rId20" Type="http://schemas.openxmlformats.org/officeDocument/2006/relationships/image" Target="media/image6.jpeg"/><Relationship Id="rId41" Type="http://schemas.openxmlformats.org/officeDocument/2006/relationships/hyperlink" Target="http://ptv.vic.gov.au/" TargetMode="External"/><Relationship Id="rId54" Type="http://schemas.openxmlformats.org/officeDocument/2006/relationships/hyperlink" Target="http://trove.nla.gov.au/result" TargetMode="External"/><Relationship Id="rId62" Type="http://schemas.openxmlformats.org/officeDocument/2006/relationships/hyperlink" Target="http://www.gallaudet.edu/clerc_center/information_and_resources/info_to_go/transition_to_adulthood/students_on_the_go_a_travel_training_manual.html" TargetMode="External"/><Relationship Id="rId70" Type="http://schemas.openxmlformats.org/officeDocument/2006/relationships/hyperlink" Target="http://www.vicroads.vic.gov.au/Home/Moreinfoandservices/DigitalAndMobileApplications/" TargetMode="External"/><Relationship Id="rId75" Type="http://schemas.openxmlformats.org/officeDocument/2006/relationships/hyperlink" Target="http://www.travelinstruction.org/index.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oter" Target="footer3.xml"/><Relationship Id="rId36" Type="http://schemas.openxmlformats.org/officeDocument/2006/relationships/footer" Target="footer8.xml"/><Relationship Id="rId49" Type="http://schemas.openxmlformats.org/officeDocument/2006/relationships/image" Target="media/image16.gif"/><Relationship Id="rId57" Type="http://schemas.openxmlformats.org/officeDocument/2006/relationships/hyperlink" Target="http://www.vicroads.vic.gov.au/Home/SafetyAndRules/RoadSafetyEducation" TargetMode="Externa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hyperlink" Target="https://www.gov.uk/government/uploads/system/uploads/attachment_data/file/4482/guidance.pdf" TargetMode="External"/><Relationship Id="rId65" Type="http://schemas.openxmlformats.org/officeDocument/2006/relationships/hyperlink" Target="http://www.networkwestmidlands.com/travelwise/Training.aspx" TargetMode="External"/><Relationship Id="rId73" Type="http://schemas.openxmlformats.org/officeDocument/2006/relationships/hyperlink" Target="http://www.metrotrains.com.au/accessibility/"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footer" Target="footer11.xml"/><Relationship Id="rId34" Type="http://schemas.openxmlformats.org/officeDocument/2006/relationships/image" Target="media/image14.png"/><Relationship Id="rId50" Type="http://schemas.openxmlformats.org/officeDocument/2006/relationships/image" Target="media/image20.gif"/><Relationship Id="rId55" Type="http://schemas.openxmlformats.org/officeDocument/2006/relationships/hyperlink" Target="http://www.projectaction.org/Training/TravelTraining.aspx" TargetMode="External"/><Relationship Id="rId76" Type="http://schemas.openxmlformats.org/officeDocument/2006/relationships/hyperlink" Target="http://www.taxi.vic.gov.au/passengers/travelling-with-a-disability/talking-taxis-communication-boards" TargetMode="External"/><Relationship Id="rId7" Type="http://schemas.openxmlformats.org/officeDocument/2006/relationships/settings" Target="settings.xml"/><Relationship Id="rId71" Type="http://schemas.openxmlformats.org/officeDocument/2006/relationships/hyperlink" Target="http://www.vicroads.vic.gov.au/Home/Moreinfoandservices/DigitalAndMobileApplications/" TargetMode="External"/><Relationship Id="rId2" Type="http://schemas.openxmlformats.org/officeDocument/2006/relationships/customXml" Target="../customXml/item2.xml"/><Relationship Id="rId2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97</Value>
      <Value>94</Value>
      <Value>118</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Guide / Manual</TermName>
          <TermId xmlns="http://schemas.microsoft.com/office/infopath/2007/PartnerControls">b3949c2d-9e4b-4ecf-ba30-8067d8603b3b</TermId>
        </TermInfo>
      </Terms>
    </a319977fc8504e09982f090ae1d7c602>
    <DEECD_Expired xmlns="http://schemas.microsoft.com/sharepoint/v3">false</DEECD_Expired>
    <DEECD_Keywords xmlns="http://schemas.microsoft.com/sharepoint/v3">Travel Education Framework (TEF)</DEECD_Keywords>
    <PublishingExpirationDate xmlns="http://schemas.microsoft.com/sharepoint/v3" xsi:nil="true"/>
    <DEECD_Description xmlns="http://schemas.microsoft.com/sharepoint/v3"/>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6452d86b7e234aaffd749d9bdc2805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c1b91d790e1c7b32e6039a4e5fb926c"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530DE-EF2D-4CDB-B2BD-F3BCB760DB26}">
  <ds:schemaRefs>
    <ds:schemaRef ds:uri="http://schemas.microsoft.com/sharepoint/v3/contenttype/forms"/>
  </ds:schemaRefs>
</ds:datastoreItem>
</file>

<file path=customXml/itemProps2.xml><?xml version="1.0" encoding="utf-8"?>
<ds:datastoreItem xmlns:ds="http://schemas.openxmlformats.org/officeDocument/2006/customXml" ds:itemID="{3E606032-DBEF-49EC-BA5E-F4AA660ACF41}">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F48B2F5E-048D-4E9D-977D-FB7AD5388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1A0C52-05D6-4885-82E7-0D550EC5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7899</Words>
  <Characters>45028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Travel Education Framework (TEF)</vt:lpstr>
    </vt:vector>
  </TitlesOfParts>
  <Company>jackie jackson design</Company>
  <LinksUpToDate>false</LinksUpToDate>
  <CharactersWithSpaces>52822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Education Framework (TEF)</dc:title>
  <dc:creator>Thomson, Jane T</dc:creator>
  <cp:lastModifiedBy>Anthony Jackson</cp:lastModifiedBy>
  <cp:revision>2</cp:revision>
  <cp:lastPrinted>2015-01-19T23:45:00Z</cp:lastPrinted>
  <dcterms:created xsi:type="dcterms:W3CDTF">2023-03-07T20:50:00Z</dcterms:created>
  <dcterms:modified xsi:type="dcterms:W3CDTF">2023-03-07T20:50:00Z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97;#Guide / Manual|b3949c2d-9e4b-4ecf-ba30-8067d8603b3b</vt:lpwstr>
  </property>
  <property fmtid="{D5CDD505-2E9C-101B-9397-08002B2CF9AE}" pid="5" name="DEECD_SubjectCategory">
    <vt:lpwstr/>
  </property>
  <property fmtid="{D5CDD505-2E9C-101B-9397-08002B2CF9AE}" pid="6" name="DEECD_Audience">
    <vt:lpwstr>118;#Principals|a4f56333-bce8-49bd-95df-bc27ddd10ec3</vt:lpwstr>
  </property>
  <property fmtid="{D5CDD505-2E9C-101B-9397-08002B2CF9AE}" pid="7" name="Order">
    <vt:r8>1811000</vt:r8>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RecordPoint_WorkflowType">
    <vt:lpwstr>ActiveSubmitStub</vt:lpwstr>
  </property>
  <property fmtid="{D5CDD505-2E9C-101B-9397-08002B2CF9AE}" pid="12" name="DET_EDRMS_BusUnit">
    <vt:lpwstr/>
  </property>
  <property fmtid="{D5CDD505-2E9C-101B-9397-08002B2CF9AE}" pid="13" name="DET_EDRMS_SecClass">
    <vt:lpwstr/>
  </property>
  <property fmtid="{D5CDD505-2E9C-101B-9397-08002B2CF9AE}" pid="14" name="RecordPoint_ActiveItemUniqueId">
    <vt:lpwstr>{fb8861ec-a11b-49cd-bfd9-193513369755}</vt:lpwstr>
  </property>
  <property fmtid="{D5CDD505-2E9C-101B-9397-08002B2CF9AE}" pid="15" name="RecordPoint_ActiveItemWebId">
    <vt:lpwstr>{50cf8264-fdee-40d0-8250-9ec4e1389daa}</vt:lpwstr>
  </property>
  <property fmtid="{D5CDD505-2E9C-101B-9397-08002B2CF9AE}" pid="16" name="RecordPoint_ActiveItemSiteId">
    <vt:lpwstr>{03dc8113-b288-4f44-a289-6e7ea0196235}</vt:lpwstr>
  </property>
  <property fmtid="{D5CDD505-2E9C-101B-9397-08002B2CF9AE}" pid="17" name="RecordPoint_ActiveItemListId">
    <vt:lpwstr>{42dcbc8a-a861-419d-85c9-b558bde98a9a}</vt:lpwstr>
  </property>
</Properties>
</file>