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1F89C" w14:textId="77777777" w:rsidR="0017328F" w:rsidRDefault="00F5774C" w:rsidP="0017328F">
      <w:pPr>
        <w:rPr>
          <w:rFonts w:asciiTheme="minorHAnsi" w:hAnsiTheme="minorHAnsi"/>
          <w:sz w:val="20"/>
          <w:szCs w:val="16"/>
        </w:rPr>
      </w:pPr>
      <w:r>
        <w:rPr>
          <w:noProof/>
          <w:lang w:eastAsia="en-AU"/>
        </w:rPr>
        <mc:AlternateContent>
          <mc:Choice Requires="wps">
            <w:drawing>
              <wp:anchor distT="0" distB="0" distL="114300" distR="114300" simplePos="0" relativeHeight="251663360" behindDoc="0" locked="0" layoutInCell="1" allowOverlap="1" wp14:anchorId="625B7F3D" wp14:editId="6B2D2C3C">
                <wp:simplePos x="0" y="0"/>
                <wp:positionH relativeFrom="page">
                  <wp:posOffset>685800</wp:posOffset>
                </wp:positionH>
                <wp:positionV relativeFrom="page">
                  <wp:posOffset>685800</wp:posOffset>
                </wp:positionV>
                <wp:extent cx="5334000" cy="1028700"/>
                <wp:effectExtent l="0" t="0" r="0" b="1270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1028700"/>
                        </a:xfrm>
                        <a:prstGeom prst="rect">
                          <a:avLst/>
                        </a:prstGeom>
                        <a:solidFill>
                          <a:schemeClr val="tx2">
                            <a:lumMod val="75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EC8407" w14:textId="77777777" w:rsidR="00F57497" w:rsidRPr="00DA2444" w:rsidRDefault="00F57497" w:rsidP="00DA2444">
                            <w:pPr>
                              <w:pStyle w:val="Symbol"/>
                              <w:rPr>
                                <w:color w:val="FFFF00"/>
                              </w:rPr>
                            </w:pP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B7F3D" id="Rectangle 10" o:spid="_x0000_s1026" style="position:absolute;margin-left:54pt;margin-top:54pt;width:420pt;height:8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" fillcolor="#17365d [2415]" stroked="f">
                <v:textbox inset=",0,,7.2pt">
                  <w:txbxContent>
                    <w:p w14:paraId="75EC8407" w14:textId="77777777" w:rsidR="00F57497" w:rsidRPr="00DA2444" w:rsidRDefault="00F57497" w:rsidP="00DA2444">
                      <w:pPr>
                        <w:pStyle w:val="Symbol"/>
                        <w:rPr>
                          <w:color w:val="FFFF00"/>
                        </w:rPr>
                      </w:pPr>
                    </w:p>
                  </w:txbxContent>
                </v:textbox>
                <w10:wrap anchorx="page" anchory="page"/>
              </v:rect>
            </w:pict>
          </mc:Fallback>
        </mc:AlternateContent>
      </w:r>
      <w:r w:rsidR="00687C55">
        <w:rPr>
          <w:noProof/>
          <w:lang w:eastAsia="en-AU"/>
        </w:rPr>
        <w:drawing>
          <wp:anchor distT="0" distB="0" distL="114300" distR="114300" simplePos="0" relativeHeight="251665920" behindDoc="0" locked="0" layoutInCell="1" allowOverlap="1" wp14:anchorId="3F06FB46" wp14:editId="09E2817A">
            <wp:simplePos x="0" y="0"/>
            <wp:positionH relativeFrom="page">
              <wp:posOffset>6019800</wp:posOffset>
            </wp:positionH>
            <wp:positionV relativeFrom="page">
              <wp:posOffset>685800</wp:posOffset>
            </wp:positionV>
            <wp:extent cx="1143000" cy="1028700"/>
            <wp:effectExtent l="0" t="0" r="0" b="12700"/>
            <wp:wrapTight wrapText="bothSides">
              <wp:wrapPolygon edited="0">
                <wp:start x="0" y="0"/>
                <wp:lineTo x="0" y="21333"/>
                <wp:lineTo x="21120" y="21333"/>
                <wp:lineTo x="21120" y="0"/>
                <wp:lineTo x="0" y="0"/>
              </wp:wrapPolygon>
            </wp:wrapTight>
            <wp:docPr id="261" name="Picture 261" descr="New Moonee Ponds West 011"/>
            <wp:cNvGraphicFramePr/>
            <a:graphic xmlns:a="http://schemas.openxmlformats.org/drawingml/2006/main">
              <a:graphicData uri="http://schemas.openxmlformats.org/drawingml/2006/picture">
                <pic:pic xmlns:pic="http://schemas.openxmlformats.org/drawingml/2006/picture">
                  <pic:nvPicPr>
                    <pic:cNvPr id="2" name="Picture 2" descr="New Moonee Ponds West 01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687C55">
        <w:rPr>
          <w:noProof/>
          <w:lang w:eastAsia="en-AU"/>
        </w:rPr>
        <mc:AlternateContent>
          <mc:Choice Requires="wps">
            <w:drawing>
              <wp:anchor distT="0" distB="0" distL="114300" distR="114300" simplePos="0" relativeHeight="251665408" behindDoc="0" locked="0" layoutInCell="1" allowOverlap="1" wp14:anchorId="518DDF04" wp14:editId="4AB1710C">
                <wp:simplePos x="0" y="0"/>
                <wp:positionH relativeFrom="page">
                  <wp:posOffset>838200</wp:posOffset>
                </wp:positionH>
                <wp:positionV relativeFrom="page">
                  <wp:posOffset>1028700</wp:posOffset>
                </wp:positionV>
                <wp:extent cx="4648200" cy="457200"/>
                <wp:effectExtent l="0" t="0" r="0" b="0"/>
                <wp:wrapTight wrapText="bothSides">
                  <wp:wrapPolygon edited="0">
                    <wp:start x="0" y="0"/>
                    <wp:lineTo x="0" y="20400"/>
                    <wp:lineTo x="21482" y="20400"/>
                    <wp:lineTo x="21482" y="0"/>
                    <wp:lineTo x="0" y="0"/>
                  </wp:wrapPolygon>
                </wp:wrapTight>
                <wp:docPr id="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003611" w14:textId="77777777" w:rsidR="00F57497" w:rsidRPr="00DA1E08" w:rsidRDefault="00F57497" w:rsidP="00E45519">
                            <w:pPr>
                              <w:pStyle w:val="Subtitle"/>
                              <w:rPr>
                                <w:rFonts w:asciiTheme="minorHAnsi" w:hAnsiTheme="minorHAnsi"/>
                                <w:color w:val="F4F500"/>
                                <w:sz w:val="48"/>
                                <w:szCs w:val="48"/>
                              </w:rPr>
                            </w:pPr>
                            <w:r w:rsidRPr="00DA1E08">
                              <w:rPr>
                                <w:rFonts w:asciiTheme="minorHAnsi" w:hAnsiTheme="minorHAnsi"/>
                                <w:color w:val="F4F500"/>
                                <w:sz w:val="48"/>
                                <w:szCs w:val="48"/>
                              </w:rPr>
                              <w:t>Moonee Ponds West Primary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DDF04" id="_x0000_t202" coordsize="21600,21600" o:spt="202" path="m,l,21600r21600,l21600,xe">
                <v:stroke joinstyle="miter"/>
                <v:path gradientshapeok="t" o:connecttype="rect"/>
              </v:shapetype>
              <v:shape id="Text Box 264" o:spid="_x0000_s1027" type="#_x0000_t202" style="position:absolute;margin-left:66pt;margin-top:81pt;width:366pt;height: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" filled="f" stroked="f">
                <v:textbox inset="0,0,0,0">
                  <w:txbxContent>
                    <w:p w14:paraId="32003611" w14:textId="77777777" w:rsidR="00F57497" w:rsidRPr="00DA1E08" w:rsidRDefault="00F57497" w:rsidP="00E45519">
                      <w:pPr>
                        <w:pStyle w:val="Subtitle"/>
                        <w:rPr>
                          <w:rFonts w:asciiTheme="minorHAnsi" w:hAnsiTheme="minorHAnsi"/>
                          <w:color w:val="F4F500"/>
                          <w:sz w:val="48"/>
                          <w:szCs w:val="48"/>
                        </w:rPr>
                      </w:pPr>
                      <w:r w:rsidRPr="00DA1E08">
                        <w:rPr>
                          <w:rFonts w:asciiTheme="minorHAnsi" w:hAnsiTheme="minorHAnsi"/>
                          <w:color w:val="F4F500"/>
                          <w:sz w:val="48"/>
                          <w:szCs w:val="48"/>
                        </w:rPr>
                        <w:t>Moonee Ponds West Primary School</w:t>
                      </w:r>
                    </w:p>
                  </w:txbxContent>
                </v:textbox>
                <w10:wrap type="tight" anchorx="page" anchory="page"/>
              </v:shape>
            </w:pict>
          </mc:Fallback>
        </mc:AlternateContent>
      </w:r>
    </w:p>
    <w:p w14:paraId="391B3D15" w14:textId="77777777" w:rsidR="00E760E0" w:rsidRDefault="00E760E0" w:rsidP="00DB679A">
      <w:pPr>
        <w:ind w:left="-720" w:firstLine="720"/>
        <w:rPr>
          <w:rFonts w:asciiTheme="minorHAnsi" w:hAnsiTheme="minorHAnsi"/>
          <w:sz w:val="20"/>
          <w:szCs w:val="16"/>
        </w:rPr>
      </w:pPr>
    </w:p>
    <w:p w14:paraId="6503223F" w14:textId="77777777" w:rsidR="00E760E0" w:rsidRDefault="00E760E0" w:rsidP="00DB679A">
      <w:pPr>
        <w:ind w:left="-720" w:firstLine="720"/>
        <w:rPr>
          <w:rFonts w:asciiTheme="minorHAnsi" w:hAnsiTheme="minorHAnsi"/>
          <w:sz w:val="20"/>
          <w:szCs w:val="16"/>
        </w:rPr>
      </w:pPr>
    </w:p>
    <w:p w14:paraId="4445C000" w14:textId="77777777" w:rsidR="00E760E0" w:rsidRDefault="00E760E0" w:rsidP="00DB679A">
      <w:pPr>
        <w:ind w:left="-720" w:firstLine="720"/>
        <w:rPr>
          <w:rFonts w:asciiTheme="minorHAnsi" w:hAnsiTheme="minorHAnsi"/>
          <w:sz w:val="20"/>
          <w:szCs w:val="16"/>
        </w:rPr>
      </w:pPr>
    </w:p>
    <w:p w14:paraId="42E3962B" w14:textId="77777777" w:rsidR="00E760E0" w:rsidRDefault="00687C55" w:rsidP="00DB679A">
      <w:pPr>
        <w:ind w:left="-720" w:firstLine="720"/>
        <w:rPr>
          <w:rFonts w:asciiTheme="minorHAnsi" w:hAnsiTheme="minorHAnsi"/>
          <w:sz w:val="20"/>
          <w:szCs w:val="16"/>
        </w:rPr>
      </w:pPr>
      <w:r>
        <w:rPr>
          <w:rFonts w:asciiTheme="majorHAnsi" w:hAnsiTheme="majorHAnsi"/>
          <w:b/>
          <w:noProof/>
          <w:color w:val="002060"/>
          <w:sz w:val="52"/>
          <w:szCs w:val="52"/>
          <w:lang w:eastAsia="en-AU"/>
        </w:rPr>
        <mc:AlternateContent>
          <mc:Choice Requires="wps">
            <w:drawing>
              <wp:anchor distT="0" distB="0" distL="114300" distR="114300" simplePos="0" relativeHeight="251673600" behindDoc="0" locked="0" layoutInCell="1" allowOverlap="1" wp14:anchorId="144AB5F9" wp14:editId="1133D86B">
                <wp:simplePos x="0" y="0"/>
                <wp:positionH relativeFrom="page">
                  <wp:posOffset>838200</wp:posOffset>
                </wp:positionH>
                <wp:positionV relativeFrom="page">
                  <wp:posOffset>1714500</wp:posOffset>
                </wp:positionV>
                <wp:extent cx="6248400" cy="457200"/>
                <wp:effectExtent l="0" t="0" r="0" b="0"/>
                <wp:wrapTight wrapText="bothSides">
                  <wp:wrapPolygon edited="0">
                    <wp:start x="0" y="0"/>
                    <wp:lineTo x="0" y="20400"/>
                    <wp:lineTo x="21512" y="20400"/>
                    <wp:lineTo x="21512" y="0"/>
                    <wp:lineTo x="0" y="0"/>
                  </wp:wrapPolygon>
                </wp:wrapTight>
                <wp:docPr id="25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A10152" w14:textId="5C8BF39F" w:rsidR="00F57497" w:rsidRPr="00DA1E08" w:rsidRDefault="00F57497" w:rsidP="00E760E0">
                            <w:pPr>
                              <w:pStyle w:val="Subtitle"/>
                              <w:rPr>
                                <w:rFonts w:asciiTheme="minorHAnsi" w:hAnsiTheme="minorHAnsi"/>
                                <w:sz w:val="44"/>
                                <w:szCs w:val="44"/>
                                <w:lang w:val="en-AU"/>
                              </w:rPr>
                            </w:pPr>
                            <w:r>
                              <w:rPr>
                                <w:rFonts w:asciiTheme="minorHAnsi" w:hAnsiTheme="minorHAnsi"/>
                                <w:sz w:val="44"/>
                                <w:szCs w:val="44"/>
                                <w:lang w:val="en-AU"/>
                              </w:rPr>
                              <w:t xml:space="preserve">Statement of </w:t>
                            </w:r>
                            <w:r w:rsidR="00801F28">
                              <w:rPr>
                                <w:rFonts w:asciiTheme="minorHAnsi" w:hAnsiTheme="minorHAnsi"/>
                                <w:sz w:val="44"/>
                                <w:szCs w:val="44"/>
                                <w:lang w:val="en-AU"/>
                              </w:rPr>
                              <w:t>Expectations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AB5F9" id="_x0000_s1028" type="#_x0000_t202" style="position:absolute;left:0;text-align:left;margin-left:66pt;margin-top:135pt;width:492pt;height: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" filled="f" stroked="f">
                <v:textbox inset="0,0,0,0">
                  <w:txbxContent>
                    <w:p w14:paraId="6CA10152" w14:textId="5C8BF39F" w:rsidR="00F57497" w:rsidRPr="00DA1E08" w:rsidRDefault="00F57497" w:rsidP="00E760E0">
                      <w:pPr>
                        <w:pStyle w:val="Subtitle"/>
                        <w:rPr>
                          <w:rFonts w:asciiTheme="minorHAnsi" w:hAnsiTheme="minorHAnsi"/>
                          <w:sz w:val="44"/>
                          <w:szCs w:val="44"/>
                          <w:lang w:val="en-AU"/>
                        </w:rPr>
                      </w:pPr>
                      <w:r>
                        <w:rPr>
                          <w:rFonts w:asciiTheme="minorHAnsi" w:hAnsiTheme="minorHAnsi"/>
                          <w:sz w:val="44"/>
                          <w:szCs w:val="44"/>
                          <w:lang w:val="en-AU"/>
                        </w:rPr>
                        <w:t xml:space="preserve">Statement of </w:t>
                      </w:r>
                      <w:r w:rsidR="00801F28">
                        <w:rPr>
                          <w:rFonts w:asciiTheme="minorHAnsi" w:hAnsiTheme="minorHAnsi"/>
                          <w:sz w:val="44"/>
                          <w:szCs w:val="44"/>
                          <w:lang w:val="en-AU"/>
                        </w:rPr>
                        <w:t>Expectations</w:t>
                      </w:r>
                    </w:p>
                  </w:txbxContent>
                </v:textbox>
                <w10:wrap type="tight" anchorx="page" anchory="page"/>
              </v:shape>
            </w:pict>
          </mc:Fallback>
        </mc:AlternateContent>
      </w:r>
      <w:r w:rsidR="00194C52">
        <w:rPr>
          <w:rFonts w:asciiTheme="majorHAnsi" w:hAnsiTheme="majorHAnsi"/>
          <w:b/>
          <w:noProof/>
          <w:color w:val="002060"/>
          <w:sz w:val="52"/>
          <w:szCs w:val="52"/>
          <w:lang w:eastAsia="en-AU"/>
        </w:rPr>
        <mc:AlternateContent>
          <mc:Choice Requires="wps">
            <w:drawing>
              <wp:anchor distT="0" distB="0" distL="114300" distR="114300" simplePos="0" relativeHeight="251672576" behindDoc="0" locked="0" layoutInCell="1" allowOverlap="1" wp14:anchorId="0D0234E0" wp14:editId="28B32B1A">
                <wp:simplePos x="0" y="0"/>
                <wp:positionH relativeFrom="page">
                  <wp:posOffset>685800</wp:posOffset>
                </wp:positionH>
                <wp:positionV relativeFrom="page">
                  <wp:posOffset>1714500</wp:posOffset>
                </wp:positionV>
                <wp:extent cx="6477000" cy="457200"/>
                <wp:effectExtent l="0" t="0" r="25400" b="25400"/>
                <wp:wrapNone/>
                <wp:docPr id="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457200"/>
                        </a:xfrm>
                        <a:prstGeom prst="rect">
                          <a:avLst/>
                        </a:prstGeom>
                        <a:solidFill>
                          <a:schemeClr val="tx2">
                            <a:lumMod val="40000"/>
                            <a:lumOff val="60000"/>
                          </a:schemeClr>
                        </a:solidFill>
                        <a:ln w="9525">
                          <a:solidFill>
                            <a:schemeClr val="tx2">
                              <a:lumMod val="20000"/>
                              <a:lumOff val="80000"/>
                            </a:schemeClr>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A4E1C3C" w14:textId="77777777" w:rsidR="00F57497" w:rsidRPr="00E45519" w:rsidRDefault="00F57497" w:rsidP="004030CA">
                            <w:pPr>
                              <w:pStyle w:val="Symbol"/>
                              <w:rPr>
                                <w:color w:val="FFFFFF" w:themeColor="background1"/>
                              </w:rPr>
                            </w:pP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234E0" id="Rectangle 113" o:spid="_x0000_s1029" style="position:absolute;left:0;text-align:left;margin-left:54pt;margin-top:135pt;width:510pt;height: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" fillcolor="#8db3e2 [1311]" strokecolor="#c6d9f1 [671]">
                <v:textbox inset=",0,,7.2pt">
                  <w:txbxContent>
                    <w:p w14:paraId="1A4E1C3C" w14:textId="77777777" w:rsidR="00F57497" w:rsidRPr="00E45519" w:rsidRDefault="00F57497" w:rsidP="004030CA">
                      <w:pPr>
                        <w:pStyle w:val="Symbol"/>
                        <w:rPr>
                          <w:color w:val="FFFFFF" w:themeColor="background1"/>
                        </w:rPr>
                      </w:pPr>
                    </w:p>
                  </w:txbxContent>
                </v:textbox>
                <w10:wrap anchorx="page" anchory="page"/>
              </v:rect>
            </w:pict>
          </mc:Fallback>
        </mc:AlternateContent>
      </w:r>
    </w:p>
    <w:p w14:paraId="3004C51E" w14:textId="77777777" w:rsidR="00E760E0" w:rsidRDefault="00E760E0" w:rsidP="00DB679A">
      <w:pPr>
        <w:ind w:left="-720" w:firstLine="720"/>
        <w:rPr>
          <w:rFonts w:asciiTheme="minorHAnsi" w:hAnsiTheme="minorHAnsi"/>
          <w:sz w:val="20"/>
          <w:szCs w:val="16"/>
        </w:rPr>
      </w:pPr>
    </w:p>
    <w:p w14:paraId="420ACD0A" w14:textId="77777777" w:rsidR="00E760E0" w:rsidRDefault="00E760E0" w:rsidP="00DB679A">
      <w:pPr>
        <w:ind w:left="-720" w:firstLine="720"/>
        <w:rPr>
          <w:rFonts w:asciiTheme="minorHAnsi" w:hAnsiTheme="minorHAnsi"/>
          <w:sz w:val="20"/>
          <w:szCs w:val="16"/>
        </w:rPr>
      </w:pPr>
    </w:p>
    <w:p w14:paraId="452DD4B5" w14:textId="77777777" w:rsidR="00D646F2" w:rsidRDefault="00D646F2" w:rsidP="00801F28">
      <w:pPr>
        <w:widowControl w:val="0"/>
        <w:autoSpaceDE w:val="0"/>
        <w:autoSpaceDN w:val="0"/>
        <w:adjustRightInd w:val="0"/>
        <w:rPr>
          <w:rFonts w:ascii="Helvetica" w:hAnsi="Helvetica" w:cs="Times"/>
          <w:b/>
          <w:sz w:val="20"/>
          <w:szCs w:val="20"/>
          <w:lang w:val="en-US" w:eastAsia="en-AU"/>
        </w:rPr>
      </w:pPr>
      <w:r>
        <w:rPr>
          <w:rFonts w:ascii="Helvetica" w:hAnsi="Helvetica" w:cs="Times"/>
          <w:b/>
          <w:sz w:val="20"/>
          <w:szCs w:val="20"/>
          <w:lang w:val="en-US" w:eastAsia="en-AU"/>
        </w:rPr>
        <w:t>Promoting Healthy, Safe and Respectful School Communities</w:t>
      </w:r>
    </w:p>
    <w:p w14:paraId="3368DADD" w14:textId="0A45EB9D" w:rsidR="00474DCB" w:rsidRPr="00474DCB" w:rsidRDefault="00474DCB" w:rsidP="00801F28">
      <w:pPr>
        <w:widowControl w:val="0"/>
        <w:autoSpaceDE w:val="0"/>
        <w:autoSpaceDN w:val="0"/>
        <w:adjustRightInd w:val="0"/>
        <w:rPr>
          <w:rFonts w:ascii="Helvetica" w:hAnsi="Helvetica" w:cs="Times"/>
          <w:b/>
          <w:sz w:val="20"/>
          <w:szCs w:val="20"/>
          <w:lang w:val="en-US" w:eastAsia="en-AU"/>
        </w:rPr>
      </w:pPr>
      <w:r w:rsidRPr="00474DCB">
        <w:rPr>
          <w:rFonts w:ascii="Helvetica" w:hAnsi="Helvetica" w:cs="Times"/>
          <w:b/>
          <w:sz w:val="20"/>
          <w:szCs w:val="20"/>
          <w:lang w:val="en-US" w:eastAsia="en-AU"/>
        </w:rPr>
        <w:t xml:space="preserve"> </w:t>
      </w:r>
    </w:p>
    <w:p w14:paraId="716EE45A" w14:textId="17F46B51" w:rsidR="00D646F2" w:rsidRPr="00D646F2" w:rsidRDefault="00F57497" w:rsidP="00801F28">
      <w:pPr>
        <w:widowControl w:val="0"/>
        <w:autoSpaceDE w:val="0"/>
        <w:autoSpaceDN w:val="0"/>
        <w:adjustRightInd w:val="0"/>
        <w:spacing w:after="240"/>
        <w:rPr>
          <w:rFonts w:ascii="Helvetica" w:hAnsi="Helvetica" w:cs="Times"/>
          <w:sz w:val="20"/>
          <w:szCs w:val="20"/>
          <w:lang w:val="en-US" w:eastAsia="en-AU"/>
        </w:rPr>
      </w:pPr>
      <w:r>
        <w:rPr>
          <w:rFonts w:ascii="Helvetica" w:hAnsi="Helvetica" w:cs="Arial"/>
          <w:sz w:val="20"/>
          <w:szCs w:val="20"/>
          <w:lang w:val="en-US" w:eastAsia="en-AU"/>
        </w:rPr>
        <w:t>Moonee Ponds West</w:t>
      </w:r>
      <w:r w:rsidR="00D646F2" w:rsidRPr="00D646F2">
        <w:rPr>
          <w:rFonts w:ascii="Helvetica" w:hAnsi="Helvetica" w:cs="Arial"/>
          <w:sz w:val="20"/>
          <w:szCs w:val="20"/>
          <w:lang w:val="en-US" w:eastAsia="en-AU"/>
        </w:rPr>
        <w:t xml:space="preserve"> Primary School recognises the importance of the partnership between schools and parents/carers to support student learning, engagement and wellbeing. We share a commitment to, and a responsibility for, ensuring a positive school community that provides inclusive, safe and orderly learning environments for children. </w:t>
      </w:r>
    </w:p>
    <w:p w14:paraId="463B4DD3" w14:textId="77777777" w:rsidR="00D646F2" w:rsidRPr="00D646F2" w:rsidRDefault="00D646F2" w:rsidP="00801F28">
      <w:pPr>
        <w:widowControl w:val="0"/>
        <w:autoSpaceDE w:val="0"/>
        <w:autoSpaceDN w:val="0"/>
        <w:adjustRightInd w:val="0"/>
        <w:spacing w:after="240"/>
        <w:rPr>
          <w:rFonts w:ascii="Helvetica" w:hAnsi="Helvetica" w:cs="Times"/>
          <w:sz w:val="20"/>
          <w:szCs w:val="20"/>
          <w:lang w:val="en-US" w:eastAsia="en-AU"/>
        </w:rPr>
      </w:pPr>
      <w:r w:rsidRPr="00D646F2">
        <w:rPr>
          <w:rFonts w:ascii="Helvetica" w:hAnsi="Helvetica" w:cs="Arial"/>
          <w:sz w:val="20"/>
          <w:szCs w:val="20"/>
          <w:lang w:val="en-US" w:eastAsia="en-AU"/>
        </w:rPr>
        <w:t xml:space="preserve">This </w:t>
      </w:r>
      <w:r w:rsidRPr="00D646F2">
        <w:rPr>
          <w:rFonts w:ascii="Helvetica" w:hAnsi="Helvetica" w:cs="Times"/>
          <w:sz w:val="20"/>
          <w:szCs w:val="20"/>
          <w:lang w:val="en-US" w:eastAsia="en-AU"/>
        </w:rPr>
        <w:t xml:space="preserve">Statement of Expectations </w:t>
      </w:r>
      <w:r w:rsidRPr="00D646F2">
        <w:rPr>
          <w:rFonts w:ascii="Helvetica" w:hAnsi="Helvetica" w:cs="Arial"/>
          <w:sz w:val="20"/>
          <w:szCs w:val="20"/>
          <w:lang w:val="en-US" w:eastAsia="en-AU"/>
        </w:rPr>
        <w:t xml:space="preserve">sets out our behavioural expectations of all members in this school community, including the principal, school staff, parents/carers, students, volunteers and visitors. It respects the diversity of individuals in our school community and addresses the shared responsibilities of all members in building positive, safe and respectful school communities. </w:t>
      </w:r>
    </w:p>
    <w:p w14:paraId="6C257EAD" w14:textId="77777777" w:rsidR="00D646F2" w:rsidRPr="00D646F2" w:rsidRDefault="00D646F2" w:rsidP="00801F28">
      <w:pPr>
        <w:widowControl w:val="0"/>
        <w:autoSpaceDE w:val="0"/>
        <w:autoSpaceDN w:val="0"/>
        <w:adjustRightInd w:val="0"/>
        <w:spacing w:after="240"/>
        <w:rPr>
          <w:rFonts w:ascii="Helvetica" w:hAnsi="Helvetica" w:cs="Times"/>
          <w:sz w:val="20"/>
          <w:szCs w:val="20"/>
          <w:lang w:val="en-US" w:eastAsia="en-AU"/>
        </w:rPr>
      </w:pPr>
      <w:r w:rsidRPr="00D646F2">
        <w:rPr>
          <w:rFonts w:ascii="Helvetica" w:hAnsi="Helvetica" w:cs="Arial"/>
          <w:sz w:val="20"/>
          <w:szCs w:val="20"/>
          <w:lang w:val="en-US" w:eastAsia="en-AU"/>
        </w:rPr>
        <w:t xml:space="preserve">Discrimination, sexual and other forms of harassment, bullying, violence, verbal and physical aggression, intimidating and threatening behaviour are unacceptable and will not be tolerated in this school. This applies to all members of the school community including staff, students, parents/carers, volunteers and visitors. </w:t>
      </w:r>
    </w:p>
    <w:p w14:paraId="7579A9AE" w14:textId="77777777" w:rsidR="00D646F2" w:rsidRPr="00D646F2" w:rsidRDefault="00D646F2" w:rsidP="00801F28">
      <w:pPr>
        <w:widowControl w:val="0"/>
        <w:autoSpaceDE w:val="0"/>
        <w:autoSpaceDN w:val="0"/>
        <w:adjustRightInd w:val="0"/>
        <w:spacing w:after="240"/>
        <w:rPr>
          <w:rFonts w:ascii="Helvetica" w:hAnsi="Helvetica" w:cs="Times"/>
          <w:sz w:val="20"/>
          <w:szCs w:val="20"/>
          <w:lang w:val="en-US" w:eastAsia="en-AU"/>
        </w:rPr>
      </w:pPr>
      <w:r w:rsidRPr="00D646F2">
        <w:rPr>
          <w:rFonts w:ascii="Helvetica" w:hAnsi="Helvetica" w:cs="Arial"/>
          <w:sz w:val="20"/>
          <w:szCs w:val="20"/>
          <w:lang w:val="en-US" w:eastAsia="en-AU"/>
        </w:rPr>
        <w:t xml:space="preserve">This </w:t>
      </w:r>
      <w:r w:rsidRPr="00D646F2">
        <w:rPr>
          <w:rFonts w:ascii="Helvetica" w:hAnsi="Helvetica" w:cs="Times"/>
          <w:sz w:val="20"/>
          <w:szCs w:val="20"/>
          <w:lang w:val="en-US" w:eastAsia="en-AU"/>
        </w:rPr>
        <w:t xml:space="preserve">Statement of Expectations </w:t>
      </w:r>
      <w:r w:rsidRPr="00D646F2">
        <w:rPr>
          <w:rFonts w:ascii="Helvetica" w:hAnsi="Helvetica" w:cs="Arial"/>
          <w:sz w:val="20"/>
          <w:szCs w:val="20"/>
          <w:lang w:val="en-US" w:eastAsia="en-AU"/>
        </w:rPr>
        <w:t xml:space="preserve">acknowledges that parents/carers and school staff are strongly motivated to do their best for every child. Everyone has the right to differing opinions and views and to raise concerns, as long as we do this respectfully, using appropriate processes^^ and, as a community working together. </w:t>
      </w:r>
    </w:p>
    <w:p w14:paraId="576F7BB6" w14:textId="39FA0F6D" w:rsidR="00D646F2" w:rsidRPr="00D646F2" w:rsidRDefault="00D646F2" w:rsidP="00801F28">
      <w:pPr>
        <w:widowControl w:val="0"/>
        <w:autoSpaceDE w:val="0"/>
        <w:autoSpaceDN w:val="0"/>
        <w:adjustRightInd w:val="0"/>
        <w:spacing w:after="240"/>
        <w:rPr>
          <w:rFonts w:ascii="Helvetica" w:hAnsi="Helvetica" w:cs="Times"/>
          <w:sz w:val="20"/>
          <w:szCs w:val="20"/>
          <w:lang w:val="en-US" w:eastAsia="en-AU"/>
        </w:rPr>
      </w:pPr>
      <w:r w:rsidRPr="00D646F2">
        <w:rPr>
          <w:rFonts w:ascii="Helvetica" w:hAnsi="Helvetica" w:cs="Arial"/>
          <w:sz w:val="20"/>
          <w:szCs w:val="20"/>
          <w:lang w:val="en-US" w:eastAsia="en-AU"/>
        </w:rPr>
        <w:t xml:space="preserve">At </w:t>
      </w:r>
      <w:r w:rsidR="00F57497">
        <w:rPr>
          <w:rFonts w:ascii="Helvetica" w:hAnsi="Helvetica" w:cs="Arial"/>
          <w:sz w:val="20"/>
          <w:szCs w:val="20"/>
          <w:lang w:val="en-US" w:eastAsia="en-AU"/>
        </w:rPr>
        <w:t>Moonee Ponds West</w:t>
      </w:r>
      <w:r w:rsidRPr="00D646F2">
        <w:rPr>
          <w:rFonts w:ascii="Helvetica" w:hAnsi="Helvetica" w:cs="Arial"/>
          <w:sz w:val="20"/>
          <w:szCs w:val="20"/>
          <w:lang w:val="en-US" w:eastAsia="en-AU"/>
        </w:rPr>
        <w:t xml:space="preserve"> we all have the right to:- </w:t>
      </w:r>
    </w:p>
    <w:p w14:paraId="37E18CBC" w14:textId="77777777" w:rsidR="00D646F2" w:rsidRPr="00D646F2" w:rsidRDefault="00D646F2" w:rsidP="00801F28">
      <w:pPr>
        <w:pStyle w:val="ListParagraph"/>
        <w:widowControl w:val="0"/>
        <w:numPr>
          <w:ilvl w:val="0"/>
          <w:numId w:val="26"/>
        </w:numPr>
        <w:tabs>
          <w:tab w:val="left" w:pos="220"/>
          <w:tab w:val="left" w:pos="720"/>
        </w:tabs>
        <w:autoSpaceDE w:val="0"/>
        <w:autoSpaceDN w:val="0"/>
        <w:adjustRightInd w:val="0"/>
        <w:ind w:left="357" w:hanging="357"/>
        <w:rPr>
          <w:rFonts w:ascii="Helvetica" w:hAnsi="Helvetica" w:cs="Times"/>
          <w:sz w:val="20"/>
          <w:szCs w:val="20"/>
          <w:lang w:val="en-US" w:eastAsia="en-AU"/>
        </w:rPr>
      </w:pPr>
      <w:r>
        <w:rPr>
          <w:rFonts w:ascii="Helvetica" w:hAnsi="Helvetica" w:cs="Arial"/>
          <w:sz w:val="20"/>
          <w:szCs w:val="20"/>
          <w:lang w:val="en-US" w:eastAsia="en-AU"/>
        </w:rPr>
        <w:t>Be safe</w:t>
      </w:r>
    </w:p>
    <w:p w14:paraId="752C2C82" w14:textId="00540788" w:rsidR="00D646F2" w:rsidRPr="00D646F2" w:rsidRDefault="00D646F2" w:rsidP="00801F28">
      <w:pPr>
        <w:pStyle w:val="ListParagraph"/>
        <w:widowControl w:val="0"/>
        <w:numPr>
          <w:ilvl w:val="0"/>
          <w:numId w:val="26"/>
        </w:numPr>
        <w:tabs>
          <w:tab w:val="left" w:pos="220"/>
          <w:tab w:val="left" w:pos="720"/>
        </w:tabs>
        <w:autoSpaceDE w:val="0"/>
        <w:autoSpaceDN w:val="0"/>
        <w:adjustRightInd w:val="0"/>
        <w:ind w:left="357" w:hanging="357"/>
        <w:rPr>
          <w:rFonts w:ascii="Helvetica" w:hAnsi="Helvetica" w:cs="Times"/>
          <w:sz w:val="20"/>
          <w:szCs w:val="20"/>
          <w:lang w:val="en-US" w:eastAsia="en-AU"/>
        </w:rPr>
      </w:pPr>
      <w:r>
        <w:rPr>
          <w:rFonts w:ascii="Helvetica" w:hAnsi="Helvetica" w:cs="Arial"/>
          <w:sz w:val="20"/>
          <w:szCs w:val="20"/>
          <w:lang w:val="en-US" w:eastAsia="en-AU"/>
        </w:rPr>
        <w:t xml:space="preserve">Learn and </w:t>
      </w:r>
      <w:r w:rsidR="006B5179">
        <w:rPr>
          <w:rFonts w:ascii="Helvetica" w:hAnsi="Helvetica" w:cs="Arial"/>
          <w:sz w:val="20"/>
          <w:szCs w:val="20"/>
          <w:lang w:val="en-US" w:eastAsia="en-AU"/>
        </w:rPr>
        <w:t>t</w:t>
      </w:r>
      <w:r>
        <w:rPr>
          <w:rFonts w:ascii="Helvetica" w:hAnsi="Helvetica" w:cs="Arial"/>
          <w:sz w:val="20"/>
          <w:szCs w:val="20"/>
          <w:lang w:val="en-US" w:eastAsia="en-AU"/>
        </w:rPr>
        <w:t>each</w:t>
      </w:r>
    </w:p>
    <w:p w14:paraId="595267B3" w14:textId="6DE2FC6E" w:rsidR="00D646F2" w:rsidRPr="00D646F2" w:rsidRDefault="00D646F2" w:rsidP="00801F28">
      <w:pPr>
        <w:pStyle w:val="ListParagraph"/>
        <w:widowControl w:val="0"/>
        <w:numPr>
          <w:ilvl w:val="0"/>
          <w:numId w:val="26"/>
        </w:numPr>
        <w:tabs>
          <w:tab w:val="left" w:pos="220"/>
          <w:tab w:val="left" w:pos="720"/>
        </w:tabs>
        <w:autoSpaceDE w:val="0"/>
        <w:autoSpaceDN w:val="0"/>
        <w:adjustRightInd w:val="0"/>
        <w:ind w:left="357" w:hanging="357"/>
        <w:rPr>
          <w:rFonts w:ascii="Helvetica" w:hAnsi="Helvetica" w:cs="Times"/>
          <w:sz w:val="20"/>
          <w:szCs w:val="20"/>
          <w:lang w:val="en-US" w:eastAsia="en-AU"/>
        </w:rPr>
      </w:pPr>
      <w:r>
        <w:rPr>
          <w:rFonts w:ascii="Helvetica" w:hAnsi="Helvetica" w:cs="Arial"/>
          <w:sz w:val="20"/>
          <w:szCs w:val="20"/>
          <w:lang w:val="en-US" w:eastAsia="en-AU"/>
        </w:rPr>
        <w:t xml:space="preserve">Be happy and </w:t>
      </w:r>
      <w:r w:rsidR="006B5179">
        <w:rPr>
          <w:rFonts w:ascii="Helvetica" w:hAnsi="Helvetica" w:cs="Arial"/>
          <w:sz w:val="20"/>
          <w:szCs w:val="20"/>
          <w:lang w:val="en-US" w:eastAsia="en-AU"/>
        </w:rPr>
        <w:t>r</w:t>
      </w:r>
      <w:r>
        <w:rPr>
          <w:rFonts w:ascii="Helvetica" w:hAnsi="Helvetica" w:cs="Arial"/>
          <w:sz w:val="20"/>
          <w:szCs w:val="20"/>
          <w:lang w:val="en-US" w:eastAsia="en-AU"/>
        </w:rPr>
        <w:t>espected</w:t>
      </w:r>
    </w:p>
    <w:p w14:paraId="34FF576B" w14:textId="5FF91600" w:rsidR="00D646F2" w:rsidRPr="00D646F2" w:rsidRDefault="00D646F2" w:rsidP="00801F28">
      <w:pPr>
        <w:pStyle w:val="ListParagraph"/>
        <w:widowControl w:val="0"/>
        <w:numPr>
          <w:ilvl w:val="0"/>
          <w:numId w:val="26"/>
        </w:numPr>
        <w:tabs>
          <w:tab w:val="left" w:pos="220"/>
          <w:tab w:val="left" w:pos="720"/>
        </w:tabs>
        <w:autoSpaceDE w:val="0"/>
        <w:autoSpaceDN w:val="0"/>
        <w:adjustRightInd w:val="0"/>
        <w:ind w:left="357" w:hanging="357"/>
        <w:rPr>
          <w:rFonts w:ascii="Helvetica" w:hAnsi="Helvetica" w:cs="Times"/>
          <w:sz w:val="20"/>
          <w:szCs w:val="20"/>
          <w:lang w:val="en-US" w:eastAsia="en-AU"/>
        </w:rPr>
      </w:pPr>
      <w:r w:rsidRPr="00D646F2">
        <w:rPr>
          <w:rFonts w:ascii="Helvetica" w:hAnsi="Helvetica" w:cs="Arial"/>
          <w:sz w:val="20"/>
          <w:szCs w:val="20"/>
          <w:lang w:val="en-US" w:eastAsia="en-AU"/>
        </w:rPr>
        <w:t>Have our own, others and school property cared for.</w:t>
      </w:r>
    </w:p>
    <w:p w14:paraId="480CCBCD" w14:textId="77777777" w:rsidR="00D646F2" w:rsidRPr="00D646F2" w:rsidRDefault="00D646F2" w:rsidP="00801F28">
      <w:pPr>
        <w:widowControl w:val="0"/>
        <w:numPr>
          <w:ilvl w:val="0"/>
          <w:numId w:val="22"/>
        </w:numPr>
        <w:tabs>
          <w:tab w:val="left" w:pos="0"/>
          <w:tab w:val="left" w:pos="220"/>
        </w:tabs>
        <w:autoSpaceDE w:val="0"/>
        <w:autoSpaceDN w:val="0"/>
        <w:adjustRightInd w:val="0"/>
        <w:ind w:left="0" w:firstLine="0"/>
        <w:rPr>
          <w:rFonts w:ascii="Times" w:hAnsi="Times" w:cs="Times"/>
          <w:lang w:val="en-US" w:eastAsia="en-AU"/>
        </w:rPr>
      </w:pPr>
    </w:p>
    <w:p w14:paraId="72595009" w14:textId="77777777" w:rsidR="00BB1814" w:rsidRDefault="00BB1814" w:rsidP="00801F28">
      <w:pPr>
        <w:rPr>
          <w:rFonts w:ascii="Times" w:hAnsi="Times" w:cs="Times"/>
          <w:color w:val="474747"/>
          <w:sz w:val="30"/>
          <w:szCs w:val="30"/>
          <w:lang w:val="en-US" w:eastAsia="en-AU"/>
        </w:rPr>
      </w:pPr>
      <w:r>
        <w:rPr>
          <w:rFonts w:ascii="Times" w:hAnsi="Times" w:cs="Times"/>
          <w:color w:val="474747"/>
          <w:sz w:val="30"/>
          <w:szCs w:val="30"/>
          <w:lang w:val="en-US" w:eastAsia="en-AU"/>
        </w:rPr>
        <w:br w:type="page"/>
      </w:r>
    </w:p>
    <w:p w14:paraId="5D669B75" w14:textId="676056F6" w:rsidR="00D646F2" w:rsidRDefault="00D646F2" w:rsidP="00801F28">
      <w:pPr>
        <w:widowControl w:val="0"/>
        <w:numPr>
          <w:ilvl w:val="0"/>
          <w:numId w:val="22"/>
        </w:numPr>
        <w:tabs>
          <w:tab w:val="left" w:pos="0"/>
          <w:tab w:val="left" w:pos="220"/>
        </w:tabs>
        <w:autoSpaceDE w:val="0"/>
        <w:autoSpaceDN w:val="0"/>
        <w:adjustRightInd w:val="0"/>
        <w:ind w:left="0" w:firstLine="0"/>
        <w:rPr>
          <w:rFonts w:ascii="Times" w:hAnsi="Times" w:cs="Times"/>
          <w:lang w:val="en-US" w:eastAsia="en-AU"/>
        </w:rPr>
      </w:pPr>
      <w:r>
        <w:rPr>
          <w:rFonts w:ascii="Times" w:hAnsi="Times" w:cs="Times"/>
          <w:color w:val="474747"/>
          <w:sz w:val="30"/>
          <w:szCs w:val="30"/>
          <w:lang w:val="en-US" w:eastAsia="en-AU"/>
        </w:rPr>
        <w:lastRenderedPageBreak/>
        <w:t xml:space="preserve">RESPONSIBILITIES APPLY TO ALL MEMBERS OF OUR SCHOOL COMMUNITY TO ENSURE EVERYONE’S RIGHTS ARE PROTECTED. </w:t>
      </w:r>
    </w:p>
    <w:p w14:paraId="75F51892" w14:textId="77777777" w:rsidR="00BB1814" w:rsidRDefault="00BB1814" w:rsidP="00801F28">
      <w:pPr>
        <w:widowControl w:val="0"/>
        <w:numPr>
          <w:ilvl w:val="0"/>
          <w:numId w:val="22"/>
        </w:numPr>
        <w:tabs>
          <w:tab w:val="left" w:pos="0"/>
          <w:tab w:val="left" w:pos="220"/>
        </w:tabs>
        <w:autoSpaceDE w:val="0"/>
        <w:autoSpaceDN w:val="0"/>
        <w:adjustRightInd w:val="0"/>
        <w:ind w:left="0" w:firstLine="0"/>
        <w:rPr>
          <w:rFonts w:ascii="Times" w:hAnsi="Times" w:cs="Times"/>
          <w:lang w:val="en-US" w:eastAsia="en-AU"/>
        </w:rPr>
      </w:pPr>
    </w:p>
    <w:p w14:paraId="3FCA8D1C" w14:textId="1D3A12F0" w:rsidR="00D646F2" w:rsidRPr="004202A0" w:rsidRDefault="00F57497" w:rsidP="00801F28">
      <w:pPr>
        <w:widowControl w:val="0"/>
        <w:autoSpaceDE w:val="0"/>
        <w:autoSpaceDN w:val="0"/>
        <w:adjustRightInd w:val="0"/>
        <w:spacing w:after="120"/>
        <w:rPr>
          <w:rFonts w:ascii="Helvetica" w:hAnsi="Helvetica" w:cs="Times"/>
          <w:color w:val="17365D" w:themeColor="text2" w:themeShade="BF"/>
          <w:lang w:val="en-US" w:eastAsia="en-AU"/>
        </w:rPr>
      </w:pPr>
      <w:r>
        <w:rPr>
          <w:rFonts w:ascii="Helvetica" w:hAnsi="Helvetica" w:cs="Times"/>
          <w:color w:val="17365D" w:themeColor="text2" w:themeShade="BF"/>
          <w:lang w:val="en-US" w:eastAsia="en-AU"/>
        </w:rPr>
        <w:t>AS PRINCIPAL</w:t>
      </w:r>
      <w:r w:rsidR="00D646F2" w:rsidRPr="004202A0">
        <w:rPr>
          <w:rFonts w:ascii="Helvetica" w:hAnsi="Helvetica" w:cs="Times"/>
          <w:color w:val="17365D" w:themeColor="text2" w:themeShade="BF"/>
          <w:lang w:val="en-US" w:eastAsia="en-AU"/>
        </w:rPr>
        <w:t xml:space="preserve"> AND SCHOOL LEADERS, WE WILL: </w:t>
      </w:r>
    </w:p>
    <w:p w14:paraId="488AF7EF" w14:textId="77777777" w:rsidR="004202A0" w:rsidRPr="004202A0" w:rsidRDefault="00D646F2" w:rsidP="00801F28">
      <w:pPr>
        <w:pStyle w:val="ListParagraph"/>
        <w:widowControl w:val="0"/>
        <w:numPr>
          <w:ilvl w:val="0"/>
          <w:numId w:val="27"/>
        </w:numPr>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Treat all members of th</w:t>
      </w:r>
      <w:r w:rsidR="004202A0" w:rsidRPr="004202A0">
        <w:rPr>
          <w:rFonts w:ascii="Helvetica" w:hAnsi="Helvetica" w:cs="Arial"/>
          <w:color w:val="1D1D1D"/>
          <w:sz w:val="20"/>
          <w:szCs w:val="20"/>
          <w:lang w:val="en-US" w:eastAsia="en-AU"/>
        </w:rPr>
        <w:t>e school community with respect.</w:t>
      </w:r>
    </w:p>
    <w:p w14:paraId="5C4AD992" w14:textId="7D6EC7E8" w:rsidR="004202A0" w:rsidRPr="004202A0" w:rsidRDefault="00D646F2" w:rsidP="00801F28">
      <w:pPr>
        <w:pStyle w:val="ListParagraph"/>
        <w:widowControl w:val="0"/>
        <w:numPr>
          <w:ilvl w:val="0"/>
          <w:numId w:val="27"/>
        </w:numPr>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 xml:space="preserve">Work collaboratively to further develop our positive school community and a school environment where respectful and safe conduct is </w:t>
      </w:r>
      <w:r w:rsidR="004202A0" w:rsidRPr="004202A0">
        <w:rPr>
          <w:rFonts w:ascii="Helvetica" w:hAnsi="Helvetica" w:cs="Arial"/>
          <w:color w:val="1D1D1D"/>
          <w:sz w:val="20"/>
          <w:szCs w:val="20"/>
          <w:lang w:val="en-US" w:eastAsia="en-AU"/>
        </w:rPr>
        <w:t>expected of everyone.</w:t>
      </w:r>
    </w:p>
    <w:p w14:paraId="3DC8CF81" w14:textId="5239EE99" w:rsidR="004202A0" w:rsidRPr="004202A0" w:rsidRDefault="00D646F2" w:rsidP="00801F28">
      <w:pPr>
        <w:pStyle w:val="ListParagraph"/>
        <w:widowControl w:val="0"/>
        <w:numPr>
          <w:ilvl w:val="0"/>
          <w:numId w:val="27"/>
        </w:numPr>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Behave in a manner consistent with the standards of our profession</w:t>
      </w:r>
      <w:r w:rsidR="00801F28">
        <w:rPr>
          <w:rFonts w:ascii="Helvetica" w:hAnsi="Helvetica" w:cs="Arial"/>
          <w:color w:val="1D1D1D"/>
          <w:sz w:val="20"/>
          <w:szCs w:val="20"/>
          <w:lang w:val="en-US" w:eastAsia="en-AU"/>
        </w:rPr>
        <w:t xml:space="preserve"> </w:t>
      </w:r>
      <w:r w:rsidRPr="004202A0">
        <w:rPr>
          <w:rFonts w:ascii="Helvetica" w:hAnsi="Helvetica" w:cs="Arial"/>
          <w:color w:val="1D1D1D"/>
          <w:sz w:val="20"/>
          <w:szCs w:val="20"/>
          <w:lang w:val="en-US" w:eastAsia="en-AU"/>
        </w:rPr>
        <w:t xml:space="preserve">and </w:t>
      </w:r>
      <w:r w:rsidRPr="004202A0">
        <w:rPr>
          <w:rFonts w:ascii="Helvetica" w:hAnsi="Helvetica" w:cs="Arial"/>
          <w:sz w:val="20"/>
          <w:szCs w:val="20"/>
          <w:lang w:val="en-US" w:eastAsia="en-AU"/>
        </w:rPr>
        <w:t>meet core responsibilities to provide inclusive, safe and orderly</w:t>
      </w:r>
      <w:r w:rsidR="006B5179">
        <w:rPr>
          <w:rFonts w:ascii="Helvetica" w:hAnsi="Helvetica" w:cs="Arial"/>
          <w:sz w:val="20"/>
          <w:szCs w:val="20"/>
          <w:lang w:val="en-US" w:eastAsia="en-AU"/>
        </w:rPr>
        <w:t xml:space="preserve"> </w:t>
      </w:r>
      <w:r w:rsidRPr="004202A0">
        <w:rPr>
          <w:rFonts w:ascii="Helvetica" w:hAnsi="Helvetica" w:cs="Arial"/>
          <w:sz w:val="20"/>
          <w:szCs w:val="20"/>
          <w:lang w:val="en-US" w:eastAsia="en-AU"/>
        </w:rPr>
        <w:t>environments.</w:t>
      </w:r>
    </w:p>
    <w:p w14:paraId="2C12187B" w14:textId="5B79AE57" w:rsidR="004202A0" w:rsidRPr="004202A0" w:rsidRDefault="00D646F2" w:rsidP="00801F28">
      <w:pPr>
        <w:pStyle w:val="ListParagraph"/>
        <w:widowControl w:val="0"/>
        <w:numPr>
          <w:ilvl w:val="0"/>
          <w:numId w:val="27"/>
        </w:numPr>
        <w:autoSpaceDE w:val="0"/>
        <w:autoSpaceDN w:val="0"/>
        <w:adjustRightInd w:val="0"/>
        <w:spacing w:after="60"/>
        <w:rPr>
          <w:rFonts w:ascii="Helvetica" w:hAnsi="Helvetica" w:cs="Times"/>
          <w:sz w:val="20"/>
          <w:szCs w:val="20"/>
          <w:lang w:val="en-US" w:eastAsia="en-AU"/>
        </w:rPr>
      </w:pPr>
      <w:r w:rsidRPr="004202A0">
        <w:rPr>
          <w:rFonts w:ascii="Helvetica" w:hAnsi="Helvetica" w:cs="Arial"/>
          <w:sz w:val="20"/>
          <w:szCs w:val="20"/>
          <w:lang w:val="en-US" w:eastAsia="en-AU"/>
        </w:rPr>
        <w:t>Plan, implement and monitor arrangements to ensure the care, safety, security and general wellbeing of all students and staff in attendance.</w:t>
      </w:r>
    </w:p>
    <w:p w14:paraId="435BECE7" w14:textId="77777777" w:rsidR="004202A0" w:rsidRPr="004202A0" w:rsidRDefault="00D646F2" w:rsidP="00801F28">
      <w:pPr>
        <w:pStyle w:val="ListParagraph"/>
        <w:widowControl w:val="0"/>
        <w:numPr>
          <w:ilvl w:val="0"/>
          <w:numId w:val="27"/>
        </w:numPr>
        <w:autoSpaceDE w:val="0"/>
        <w:autoSpaceDN w:val="0"/>
        <w:adjustRightInd w:val="0"/>
        <w:spacing w:after="60"/>
        <w:rPr>
          <w:rFonts w:ascii="Helvetica" w:hAnsi="Helvetica" w:cs="Times"/>
          <w:sz w:val="20"/>
          <w:szCs w:val="20"/>
          <w:lang w:val="en-US" w:eastAsia="en-AU"/>
        </w:rPr>
      </w:pPr>
      <w:r w:rsidRPr="004202A0">
        <w:rPr>
          <w:rFonts w:ascii="Helvetica" w:hAnsi="Helvetica" w:cs="Arial"/>
          <w:sz w:val="20"/>
          <w:szCs w:val="20"/>
          <w:lang w:val="en-US" w:eastAsia="en-AU"/>
        </w:rPr>
        <w:t>Identify and support students who are or may be at risk.</w:t>
      </w:r>
    </w:p>
    <w:p w14:paraId="5B0E55E7" w14:textId="75AF9BEA" w:rsidR="004202A0" w:rsidRPr="004202A0" w:rsidRDefault="00D646F2" w:rsidP="00801F28">
      <w:pPr>
        <w:pStyle w:val="ListParagraph"/>
        <w:widowControl w:val="0"/>
        <w:numPr>
          <w:ilvl w:val="0"/>
          <w:numId w:val="27"/>
        </w:numPr>
        <w:autoSpaceDE w:val="0"/>
        <w:autoSpaceDN w:val="0"/>
        <w:adjustRightInd w:val="0"/>
        <w:spacing w:after="60"/>
        <w:rPr>
          <w:rFonts w:ascii="Helvetica" w:hAnsi="Helvetica" w:cs="Times"/>
          <w:sz w:val="20"/>
          <w:szCs w:val="20"/>
          <w:lang w:val="en-US" w:eastAsia="en-AU"/>
        </w:rPr>
      </w:pPr>
      <w:r w:rsidRPr="004202A0">
        <w:rPr>
          <w:rFonts w:ascii="Helvetica" w:hAnsi="Helvetica" w:cs="Arial"/>
          <w:sz w:val="20"/>
          <w:szCs w:val="20"/>
          <w:lang w:val="en-US" w:eastAsia="en-AU"/>
        </w:rPr>
        <w:t>Do our best to ensure every child achieves their personal and learning potential.</w:t>
      </w:r>
    </w:p>
    <w:p w14:paraId="47393BA8" w14:textId="4E7CEB5E" w:rsidR="004202A0" w:rsidRPr="004202A0" w:rsidRDefault="00D646F2" w:rsidP="00801F28">
      <w:pPr>
        <w:pStyle w:val="ListParagraph"/>
        <w:widowControl w:val="0"/>
        <w:numPr>
          <w:ilvl w:val="0"/>
          <w:numId w:val="27"/>
        </w:numPr>
        <w:autoSpaceDE w:val="0"/>
        <w:autoSpaceDN w:val="0"/>
        <w:adjustRightInd w:val="0"/>
        <w:spacing w:after="60"/>
        <w:rPr>
          <w:rFonts w:ascii="Helvetica" w:hAnsi="Helvetica" w:cs="Times"/>
          <w:sz w:val="20"/>
          <w:szCs w:val="20"/>
          <w:lang w:val="en-US" w:eastAsia="en-AU"/>
        </w:rPr>
      </w:pPr>
      <w:r w:rsidRPr="004202A0">
        <w:rPr>
          <w:rFonts w:ascii="Helvetica" w:hAnsi="Helvetica" w:cs="Arial"/>
          <w:sz w:val="20"/>
          <w:szCs w:val="20"/>
          <w:lang w:val="en-US" w:eastAsia="en-AU"/>
        </w:rPr>
        <w:t>Work with parents</w:t>
      </w:r>
      <w:r w:rsidR="006B5179">
        <w:rPr>
          <w:rFonts w:ascii="Helvetica" w:hAnsi="Helvetica" w:cs="Arial"/>
          <w:sz w:val="20"/>
          <w:szCs w:val="20"/>
          <w:lang w:val="en-US" w:eastAsia="en-AU"/>
        </w:rPr>
        <w:t>/carers</w:t>
      </w:r>
      <w:r w:rsidRPr="004202A0">
        <w:rPr>
          <w:rFonts w:ascii="Helvetica" w:hAnsi="Helvetica" w:cs="Arial"/>
          <w:sz w:val="20"/>
          <w:szCs w:val="20"/>
          <w:lang w:val="en-US" w:eastAsia="en-AU"/>
        </w:rPr>
        <w:t xml:space="preserve"> to understand their child’s needs and, where appropriate, adapt the learning environment accordingly. </w:t>
      </w:r>
    </w:p>
    <w:p w14:paraId="276C3A35" w14:textId="5413D052" w:rsidR="004202A0" w:rsidRPr="004202A0" w:rsidRDefault="00D646F2" w:rsidP="00801F28">
      <w:pPr>
        <w:pStyle w:val="ListParagraph"/>
        <w:widowControl w:val="0"/>
        <w:numPr>
          <w:ilvl w:val="0"/>
          <w:numId w:val="27"/>
        </w:numPr>
        <w:autoSpaceDE w:val="0"/>
        <w:autoSpaceDN w:val="0"/>
        <w:adjustRightInd w:val="0"/>
        <w:spacing w:after="60"/>
        <w:rPr>
          <w:rFonts w:ascii="Helvetica" w:hAnsi="Helvetica" w:cs="Times"/>
          <w:sz w:val="20"/>
          <w:szCs w:val="20"/>
          <w:lang w:val="en-US" w:eastAsia="en-AU"/>
        </w:rPr>
      </w:pPr>
      <w:r w:rsidRPr="004202A0">
        <w:rPr>
          <w:rFonts w:ascii="Helvetica" w:hAnsi="Helvetica" w:cs="Arial"/>
          <w:sz w:val="20"/>
          <w:szCs w:val="20"/>
          <w:lang w:val="en-US" w:eastAsia="en-AU"/>
        </w:rPr>
        <w:t>Respond appropriately when inclusive, safe or orderly behaviour is not demonstrated and implement appropr</w:t>
      </w:r>
      <w:r w:rsidR="00F57497">
        <w:rPr>
          <w:rFonts w:ascii="Helvetica" w:hAnsi="Helvetica" w:cs="Arial"/>
          <w:sz w:val="20"/>
          <w:szCs w:val="20"/>
          <w:lang w:val="en-US" w:eastAsia="en-AU"/>
        </w:rPr>
        <w:t>iate interventions and logical consequences</w:t>
      </w:r>
      <w:r w:rsidRPr="004202A0">
        <w:rPr>
          <w:rFonts w:ascii="Helvetica" w:hAnsi="Helvetica" w:cs="Arial"/>
          <w:sz w:val="20"/>
          <w:szCs w:val="20"/>
          <w:lang w:val="en-US" w:eastAsia="en-AU"/>
        </w:rPr>
        <w:t xml:space="preserve"> when required.</w:t>
      </w:r>
    </w:p>
    <w:p w14:paraId="2FC63570" w14:textId="551D1970" w:rsidR="004202A0" w:rsidRPr="004202A0" w:rsidRDefault="00D646F2" w:rsidP="00801F28">
      <w:pPr>
        <w:pStyle w:val="ListParagraph"/>
        <w:widowControl w:val="0"/>
        <w:numPr>
          <w:ilvl w:val="0"/>
          <w:numId w:val="27"/>
        </w:numPr>
        <w:autoSpaceDE w:val="0"/>
        <w:autoSpaceDN w:val="0"/>
        <w:adjustRightInd w:val="0"/>
        <w:spacing w:after="60"/>
        <w:rPr>
          <w:rFonts w:ascii="Helvetica" w:hAnsi="Helvetica" w:cs="Times"/>
          <w:sz w:val="20"/>
          <w:szCs w:val="20"/>
          <w:lang w:val="en-US" w:eastAsia="en-AU"/>
        </w:rPr>
      </w:pPr>
      <w:r w:rsidRPr="004202A0">
        <w:rPr>
          <w:rFonts w:ascii="Helvetica" w:hAnsi="Helvetica" w:cs="Arial"/>
          <w:sz w:val="20"/>
          <w:szCs w:val="20"/>
          <w:lang w:val="en-US" w:eastAsia="en-AU"/>
        </w:rPr>
        <w:t>Inform parents/carers of the school’s communication and complaints procedures.</w:t>
      </w:r>
    </w:p>
    <w:p w14:paraId="3AE2E40C" w14:textId="3E3D2307" w:rsidR="004202A0" w:rsidRPr="004202A0" w:rsidRDefault="00D646F2" w:rsidP="00801F28">
      <w:pPr>
        <w:pStyle w:val="ListParagraph"/>
        <w:widowControl w:val="0"/>
        <w:numPr>
          <w:ilvl w:val="0"/>
          <w:numId w:val="27"/>
        </w:numPr>
        <w:autoSpaceDE w:val="0"/>
        <w:autoSpaceDN w:val="0"/>
        <w:adjustRightInd w:val="0"/>
        <w:spacing w:after="60"/>
        <w:rPr>
          <w:rFonts w:ascii="Helvetica" w:hAnsi="Helvetica" w:cs="Times"/>
          <w:sz w:val="20"/>
          <w:szCs w:val="20"/>
          <w:lang w:val="en-US" w:eastAsia="en-AU"/>
        </w:rPr>
      </w:pPr>
      <w:r w:rsidRPr="004202A0">
        <w:rPr>
          <w:rFonts w:ascii="Helvetica" w:hAnsi="Helvetica" w:cs="Arial"/>
          <w:sz w:val="20"/>
          <w:szCs w:val="20"/>
          <w:lang w:val="en-US" w:eastAsia="en-AU"/>
        </w:rPr>
        <w:t xml:space="preserve">Ask any person </w:t>
      </w:r>
      <w:r w:rsidR="00F57497">
        <w:rPr>
          <w:rFonts w:ascii="Helvetica" w:hAnsi="Helvetica" w:cs="Arial"/>
          <w:sz w:val="20"/>
          <w:szCs w:val="20"/>
          <w:lang w:val="en-US" w:eastAsia="en-AU"/>
        </w:rPr>
        <w:t xml:space="preserve">(who is not a student) </w:t>
      </w:r>
      <w:r w:rsidRPr="004202A0">
        <w:rPr>
          <w:rFonts w:ascii="Helvetica" w:hAnsi="Helvetica" w:cs="Arial"/>
          <w:sz w:val="20"/>
          <w:szCs w:val="20"/>
          <w:lang w:val="en-US" w:eastAsia="en-AU"/>
        </w:rPr>
        <w:t>who is acting in an offensive or disorderly w</w:t>
      </w:r>
      <w:r w:rsidR="007401C2">
        <w:rPr>
          <w:rFonts w:ascii="Helvetica" w:hAnsi="Helvetica" w:cs="Arial"/>
          <w:sz w:val="20"/>
          <w:szCs w:val="20"/>
          <w:lang w:val="en-US" w:eastAsia="en-AU"/>
        </w:rPr>
        <w:t>ay to leave the school grounds.</w:t>
      </w:r>
    </w:p>
    <w:p w14:paraId="547D417C" w14:textId="77777777" w:rsidR="004202A0" w:rsidRDefault="004202A0" w:rsidP="00801F28">
      <w:pPr>
        <w:widowControl w:val="0"/>
        <w:autoSpaceDE w:val="0"/>
        <w:autoSpaceDN w:val="0"/>
        <w:adjustRightInd w:val="0"/>
        <w:spacing w:after="60"/>
        <w:rPr>
          <w:rFonts w:ascii="Helvetica" w:hAnsi="Helvetica" w:cs="Times"/>
          <w:color w:val="17365D" w:themeColor="text2" w:themeShade="BF"/>
          <w:lang w:val="en-US" w:eastAsia="en-AU"/>
        </w:rPr>
      </w:pPr>
    </w:p>
    <w:p w14:paraId="7ECF8BCA" w14:textId="2F27503A" w:rsidR="00D646F2" w:rsidRPr="004202A0" w:rsidRDefault="00D646F2" w:rsidP="00801F28">
      <w:pPr>
        <w:widowControl w:val="0"/>
        <w:autoSpaceDE w:val="0"/>
        <w:autoSpaceDN w:val="0"/>
        <w:adjustRightInd w:val="0"/>
        <w:spacing w:after="120"/>
        <w:rPr>
          <w:rFonts w:ascii="Helvetica" w:hAnsi="Helvetica" w:cs="Times"/>
          <w:color w:val="17365D" w:themeColor="text2" w:themeShade="BF"/>
          <w:lang w:val="en-US" w:eastAsia="en-AU"/>
        </w:rPr>
      </w:pPr>
      <w:r w:rsidRPr="004202A0">
        <w:rPr>
          <w:rFonts w:ascii="Helvetica" w:hAnsi="Helvetica" w:cs="Times"/>
          <w:color w:val="17365D" w:themeColor="text2" w:themeShade="BF"/>
          <w:lang w:val="en-US" w:eastAsia="en-AU"/>
        </w:rPr>
        <w:t>AS TEACHERS AND ALL NON-TEACHING STAFF, WE WILL:</w:t>
      </w:r>
    </w:p>
    <w:p w14:paraId="1015AA9A" w14:textId="77777777" w:rsidR="004202A0" w:rsidRPr="004202A0" w:rsidRDefault="00D646F2" w:rsidP="00801F28">
      <w:pPr>
        <w:widowControl w:val="0"/>
        <w:numPr>
          <w:ilvl w:val="0"/>
          <w:numId w:val="28"/>
        </w:numPr>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Treat all members of the school community with respect.</w:t>
      </w:r>
    </w:p>
    <w:p w14:paraId="1153647D" w14:textId="01397FF2" w:rsidR="004202A0" w:rsidRPr="004202A0" w:rsidRDefault="00D646F2" w:rsidP="00801F28">
      <w:pPr>
        <w:widowControl w:val="0"/>
        <w:numPr>
          <w:ilvl w:val="0"/>
          <w:numId w:val="28"/>
        </w:numPr>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Model positive behaviour and respectful communication to students consistent with the standards of our profession.</w:t>
      </w:r>
    </w:p>
    <w:p w14:paraId="67E53290" w14:textId="77777777" w:rsidR="004202A0" w:rsidRPr="004202A0" w:rsidRDefault="00D646F2" w:rsidP="00801F28">
      <w:pPr>
        <w:widowControl w:val="0"/>
        <w:numPr>
          <w:ilvl w:val="0"/>
          <w:numId w:val="28"/>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Proactively engage with parents/carers about student outcomes.</w:t>
      </w:r>
    </w:p>
    <w:p w14:paraId="0D73A7FC" w14:textId="6348CC64" w:rsidR="004202A0" w:rsidRPr="004202A0" w:rsidRDefault="00D646F2" w:rsidP="00801F28">
      <w:pPr>
        <w:widowControl w:val="0"/>
        <w:numPr>
          <w:ilvl w:val="0"/>
          <w:numId w:val="28"/>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 xml:space="preserve">Work with parents/carers to understand the needs of each student and, where </w:t>
      </w:r>
      <w:r w:rsidR="00F57497">
        <w:rPr>
          <w:rFonts w:ascii="Helvetica" w:hAnsi="Helvetica" w:cs="Arial"/>
          <w:color w:val="1D1D1D"/>
          <w:sz w:val="20"/>
          <w:szCs w:val="20"/>
          <w:lang w:val="en-US" w:eastAsia="en-AU"/>
        </w:rPr>
        <w:t>reasonable</w:t>
      </w:r>
      <w:r w:rsidRPr="004202A0">
        <w:rPr>
          <w:rFonts w:ascii="Helvetica" w:hAnsi="Helvetica" w:cs="Arial"/>
          <w:color w:val="1D1D1D"/>
          <w:sz w:val="20"/>
          <w:szCs w:val="20"/>
          <w:lang w:val="en-US" w:eastAsia="en-AU"/>
        </w:rPr>
        <w:t>, adapt the learning environment accordingly.</w:t>
      </w:r>
    </w:p>
    <w:p w14:paraId="7F444CD5" w14:textId="2EE109DD" w:rsidR="004202A0" w:rsidRPr="004202A0" w:rsidRDefault="00D646F2" w:rsidP="00801F28">
      <w:pPr>
        <w:widowControl w:val="0"/>
        <w:numPr>
          <w:ilvl w:val="0"/>
          <w:numId w:val="28"/>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Work collaboratively with parents/carers to improve learning and wellbeing outcomes for students with additional needs.</w:t>
      </w:r>
    </w:p>
    <w:p w14:paraId="11BC89E7" w14:textId="7F1DBFDB" w:rsidR="00D646F2" w:rsidRPr="004202A0" w:rsidRDefault="00D646F2" w:rsidP="00801F28">
      <w:pPr>
        <w:widowControl w:val="0"/>
        <w:numPr>
          <w:ilvl w:val="0"/>
          <w:numId w:val="28"/>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Communicate with the principal and school leaders in the event we anticipate or face any tension, disrespectful or challenging behaviours from parents/carers.</w:t>
      </w:r>
    </w:p>
    <w:p w14:paraId="3009F45C" w14:textId="0DC4DDCA" w:rsidR="00D646F2" w:rsidRDefault="00D646F2" w:rsidP="00801F28">
      <w:pPr>
        <w:widowControl w:val="0"/>
        <w:autoSpaceDE w:val="0"/>
        <w:autoSpaceDN w:val="0"/>
        <w:adjustRightInd w:val="0"/>
        <w:rPr>
          <w:rFonts w:ascii="Times" w:hAnsi="Times" w:cs="Times"/>
          <w:lang w:val="en-US" w:eastAsia="en-AU"/>
        </w:rPr>
      </w:pPr>
    </w:p>
    <w:p w14:paraId="08F0428B" w14:textId="228E6658" w:rsidR="00D646F2" w:rsidRPr="004202A0" w:rsidRDefault="00D646F2" w:rsidP="00801F28">
      <w:pPr>
        <w:widowControl w:val="0"/>
        <w:autoSpaceDE w:val="0"/>
        <w:autoSpaceDN w:val="0"/>
        <w:adjustRightInd w:val="0"/>
        <w:spacing w:after="120"/>
        <w:rPr>
          <w:rFonts w:ascii="Helvetica" w:hAnsi="Helvetica" w:cs="Times"/>
          <w:color w:val="17365D" w:themeColor="text2" w:themeShade="BF"/>
          <w:sz w:val="20"/>
          <w:szCs w:val="20"/>
          <w:lang w:val="en-US" w:eastAsia="en-AU"/>
        </w:rPr>
      </w:pPr>
      <w:r w:rsidRPr="004202A0">
        <w:rPr>
          <w:rFonts w:ascii="Helvetica" w:hAnsi="Helvetica" w:cs="Times"/>
          <w:color w:val="17365D" w:themeColor="text2" w:themeShade="BF"/>
          <w:lang w:val="en-US" w:eastAsia="en-AU"/>
        </w:rPr>
        <w:t xml:space="preserve">AS PARENTS/CARERS, WE WILL: </w:t>
      </w:r>
    </w:p>
    <w:p w14:paraId="17B16827" w14:textId="77777777" w:rsidR="004202A0" w:rsidRDefault="00D646F2" w:rsidP="00801F28">
      <w:pPr>
        <w:widowControl w:val="0"/>
        <w:numPr>
          <w:ilvl w:val="0"/>
          <w:numId w:val="29"/>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 xml:space="preserve">Treat all school leaders, staff, students, and other members of the school community with respect. </w:t>
      </w:r>
    </w:p>
    <w:p w14:paraId="1A8C386F" w14:textId="77777777" w:rsidR="004202A0" w:rsidRPr="004202A0" w:rsidRDefault="00D646F2" w:rsidP="00801F28">
      <w:pPr>
        <w:widowControl w:val="0"/>
        <w:numPr>
          <w:ilvl w:val="0"/>
          <w:numId w:val="29"/>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Model positive behaviour and respectful communication to our child/ren.</w:t>
      </w:r>
    </w:p>
    <w:p w14:paraId="1EF76BAB" w14:textId="401F5C1C" w:rsidR="004202A0" w:rsidRPr="004202A0" w:rsidRDefault="00D646F2" w:rsidP="00801F28">
      <w:pPr>
        <w:widowControl w:val="0"/>
        <w:numPr>
          <w:ilvl w:val="0"/>
          <w:numId w:val="29"/>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Ensure our child/ren attends school on time, every day the school is open.</w:t>
      </w:r>
    </w:p>
    <w:p w14:paraId="79FDC943" w14:textId="6905A107" w:rsidR="004202A0" w:rsidRPr="004202A0" w:rsidRDefault="00D646F2" w:rsidP="00801F28">
      <w:pPr>
        <w:widowControl w:val="0"/>
        <w:numPr>
          <w:ilvl w:val="0"/>
          <w:numId w:val="29"/>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Take an interest in our child</w:t>
      </w:r>
      <w:r w:rsidR="006B5179">
        <w:rPr>
          <w:rFonts w:ascii="Helvetica" w:hAnsi="Helvetica" w:cs="Arial"/>
          <w:color w:val="1D1D1D"/>
          <w:sz w:val="20"/>
          <w:szCs w:val="20"/>
          <w:lang w:val="en-US" w:eastAsia="en-AU"/>
        </w:rPr>
        <w:t>/</w:t>
      </w:r>
      <w:r w:rsidRPr="004202A0">
        <w:rPr>
          <w:rFonts w:ascii="Helvetica" w:hAnsi="Helvetica" w:cs="Arial"/>
          <w:color w:val="1D1D1D"/>
          <w:sz w:val="20"/>
          <w:szCs w:val="20"/>
          <w:lang w:val="en-US" w:eastAsia="en-AU"/>
        </w:rPr>
        <w:t>ren’s school and learning.</w:t>
      </w:r>
    </w:p>
    <w:p w14:paraId="4225A48C" w14:textId="0E1D6FD9" w:rsidR="004202A0" w:rsidRPr="004202A0" w:rsidRDefault="00D646F2" w:rsidP="00801F28">
      <w:pPr>
        <w:widowControl w:val="0"/>
        <w:numPr>
          <w:ilvl w:val="0"/>
          <w:numId w:val="29"/>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 xml:space="preserve">Work with the school to achieve the best </w:t>
      </w:r>
      <w:r w:rsidR="00F57497">
        <w:rPr>
          <w:rFonts w:ascii="Helvetica" w:hAnsi="Helvetica" w:cs="Arial"/>
          <w:color w:val="1D1D1D"/>
          <w:sz w:val="20"/>
          <w:szCs w:val="20"/>
          <w:lang w:val="en-US" w:eastAsia="en-AU"/>
        </w:rPr>
        <w:t xml:space="preserve">social, emotional and educational </w:t>
      </w:r>
      <w:r w:rsidRPr="004202A0">
        <w:rPr>
          <w:rFonts w:ascii="Helvetica" w:hAnsi="Helvetica" w:cs="Arial"/>
          <w:color w:val="1D1D1D"/>
          <w:sz w:val="20"/>
          <w:szCs w:val="20"/>
          <w:lang w:val="en-US" w:eastAsia="en-AU"/>
        </w:rPr>
        <w:t>outcomes for our child/ren.</w:t>
      </w:r>
    </w:p>
    <w:p w14:paraId="5A59E4A9" w14:textId="71217560" w:rsidR="004202A0" w:rsidRPr="004202A0" w:rsidRDefault="00D646F2" w:rsidP="00801F28">
      <w:pPr>
        <w:widowControl w:val="0"/>
        <w:numPr>
          <w:ilvl w:val="0"/>
          <w:numId w:val="29"/>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Communicate respectfully and constructively with the school and use</w:t>
      </w:r>
      <w:r w:rsidR="006B5179">
        <w:rPr>
          <w:rFonts w:ascii="Helvetica" w:hAnsi="Helvetica" w:cs="Arial"/>
          <w:color w:val="1D1D1D"/>
          <w:sz w:val="20"/>
          <w:szCs w:val="20"/>
          <w:lang w:val="en-US" w:eastAsia="en-AU"/>
        </w:rPr>
        <w:t xml:space="preserve"> </w:t>
      </w:r>
      <w:r w:rsidRPr="004202A0">
        <w:rPr>
          <w:rFonts w:ascii="Helvetica" w:hAnsi="Helvetica" w:cs="Arial"/>
          <w:color w:val="1D1D1D"/>
          <w:sz w:val="20"/>
          <w:szCs w:val="20"/>
          <w:lang w:val="en-US" w:eastAsia="en-AU"/>
        </w:rPr>
        <w:t>expected procedures and protocols when raising concerns.</w:t>
      </w:r>
    </w:p>
    <w:p w14:paraId="16555884" w14:textId="02F26A63" w:rsidR="004202A0" w:rsidRDefault="00D646F2" w:rsidP="00801F28">
      <w:pPr>
        <w:widowControl w:val="0"/>
        <w:numPr>
          <w:ilvl w:val="0"/>
          <w:numId w:val="29"/>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 xml:space="preserve">Follow the school’s complaints processes for raising concerns or complaints. </w:t>
      </w:r>
      <w:r w:rsidRPr="004202A0">
        <w:rPr>
          <w:rFonts w:ascii="Helvetica" w:hAnsi="Helvetica" w:cs="Times"/>
          <w:sz w:val="20"/>
          <w:szCs w:val="20"/>
          <w:lang w:val="en-US" w:eastAsia="en-AU"/>
        </w:rPr>
        <w:t>Please see the document re “</w:t>
      </w:r>
      <w:r w:rsidR="00F57497">
        <w:rPr>
          <w:rFonts w:ascii="Helvetica" w:hAnsi="Helvetica" w:cs="Times"/>
          <w:sz w:val="20"/>
          <w:szCs w:val="20"/>
          <w:lang w:val="en-US" w:eastAsia="en-AU"/>
        </w:rPr>
        <w:t xml:space="preserve">Management of </w:t>
      </w:r>
      <w:r w:rsidR="001C308E">
        <w:rPr>
          <w:rFonts w:ascii="Helvetica" w:hAnsi="Helvetica" w:cs="Times"/>
          <w:sz w:val="20"/>
          <w:szCs w:val="20"/>
          <w:lang w:val="en-US" w:eastAsia="en-AU"/>
        </w:rPr>
        <w:t xml:space="preserve">Parent/Carer </w:t>
      </w:r>
      <w:r w:rsidR="00C170D4">
        <w:rPr>
          <w:rFonts w:ascii="Helvetica" w:hAnsi="Helvetica" w:cs="Times"/>
          <w:sz w:val="20"/>
          <w:szCs w:val="20"/>
          <w:lang w:val="en-US" w:eastAsia="en-AU"/>
        </w:rPr>
        <w:t>C</w:t>
      </w:r>
      <w:r w:rsidR="00F57497">
        <w:rPr>
          <w:rFonts w:ascii="Helvetica" w:hAnsi="Helvetica" w:cs="Times"/>
          <w:sz w:val="20"/>
          <w:szCs w:val="20"/>
          <w:lang w:val="en-US" w:eastAsia="en-AU"/>
        </w:rPr>
        <w:t xml:space="preserve">oncerns and </w:t>
      </w:r>
      <w:r w:rsidR="00C170D4">
        <w:rPr>
          <w:rFonts w:ascii="Helvetica" w:hAnsi="Helvetica" w:cs="Times"/>
          <w:sz w:val="20"/>
          <w:szCs w:val="20"/>
          <w:lang w:val="en-US" w:eastAsia="en-AU"/>
        </w:rPr>
        <w:t>C</w:t>
      </w:r>
      <w:r w:rsidR="00F57497">
        <w:rPr>
          <w:rFonts w:ascii="Helvetica" w:hAnsi="Helvetica" w:cs="Times"/>
          <w:sz w:val="20"/>
          <w:szCs w:val="20"/>
          <w:lang w:val="en-US" w:eastAsia="en-AU"/>
        </w:rPr>
        <w:t>ompl</w:t>
      </w:r>
      <w:r w:rsidR="00801F28">
        <w:rPr>
          <w:rFonts w:ascii="Helvetica" w:hAnsi="Helvetica" w:cs="Times"/>
          <w:sz w:val="20"/>
          <w:szCs w:val="20"/>
          <w:lang w:val="en-US" w:eastAsia="en-AU"/>
        </w:rPr>
        <w:t>ain</w:t>
      </w:r>
      <w:r w:rsidR="00F57497">
        <w:rPr>
          <w:rFonts w:ascii="Helvetica" w:hAnsi="Helvetica" w:cs="Times"/>
          <w:sz w:val="20"/>
          <w:szCs w:val="20"/>
          <w:lang w:val="en-US" w:eastAsia="en-AU"/>
        </w:rPr>
        <w:t>ts</w:t>
      </w:r>
      <w:r w:rsidR="001C308E">
        <w:rPr>
          <w:rFonts w:ascii="Helvetica" w:hAnsi="Helvetica" w:cs="Times"/>
          <w:sz w:val="20"/>
          <w:szCs w:val="20"/>
          <w:lang w:val="en-US" w:eastAsia="en-AU"/>
        </w:rPr>
        <w:t xml:space="preserve"> Policy</w:t>
      </w:r>
      <w:r w:rsidR="004202A0">
        <w:rPr>
          <w:rFonts w:ascii="Helvetica" w:hAnsi="Helvetica" w:cs="Times"/>
          <w:sz w:val="20"/>
          <w:szCs w:val="20"/>
          <w:lang w:val="en-US" w:eastAsia="en-AU"/>
        </w:rPr>
        <w:t>”.</w:t>
      </w:r>
    </w:p>
    <w:p w14:paraId="2DB6904D" w14:textId="5FB636FC" w:rsidR="00D646F2" w:rsidRPr="004202A0" w:rsidRDefault="00D646F2" w:rsidP="00801F28">
      <w:pPr>
        <w:widowControl w:val="0"/>
        <w:numPr>
          <w:ilvl w:val="0"/>
          <w:numId w:val="29"/>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Support school staff to maintain a safe learning environment.</w:t>
      </w:r>
    </w:p>
    <w:p w14:paraId="771899C5" w14:textId="77777777" w:rsidR="004202A0" w:rsidRDefault="004202A0" w:rsidP="00801F28">
      <w:pPr>
        <w:rPr>
          <w:rFonts w:ascii="Times" w:hAnsi="Times" w:cs="Times"/>
          <w:color w:val="15A06A"/>
          <w:sz w:val="30"/>
          <w:szCs w:val="30"/>
          <w:lang w:val="en-US" w:eastAsia="en-AU"/>
        </w:rPr>
      </w:pPr>
      <w:r>
        <w:rPr>
          <w:rFonts w:ascii="Times" w:hAnsi="Times" w:cs="Times"/>
          <w:color w:val="15A06A"/>
          <w:sz w:val="30"/>
          <w:szCs w:val="30"/>
          <w:lang w:val="en-US" w:eastAsia="en-AU"/>
        </w:rPr>
        <w:br w:type="page"/>
      </w:r>
    </w:p>
    <w:p w14:paraId="0ED52698" w14:textId="7D523A8A" w:rsidR="001B3A56" w:rsidRPr="00BA643D" w:rsidRDefault="001B3A56" w:rsidP="00801F28">
      <w:pPr>
        <w:widowControl w:val="0"/>
        <w:autoSpaceDE w:val="0"/>
        <w:autoSpaceDN w:val="0"/>
        <w:adjustRightInd w:val="0"/>
        <w:spacing w:after="120"/>
        <w:rPr>
          <w:rFonts w:ascii="Helvetica" w:hAnsi="Helvetica" w:cs="Times"/>
          <w:color w:val="17365D" w:themeColor="text2" w:themeShade="BF"/>
          <w:lang w:val="en-US" w:eastAsia="en-AU"/>
        </w:rPr>
      </w:pPr>
      <w:r w:rsidRPr="00BA643D">
        <w:rPr>
          <w:rFonts w:ascii="Helvetica" w:hAnsi="Helvetica" w:cs="Times"/>
          <w:color w:val="17365D" w:themeColor="text2" w:themeShade="BF"/>
          <w:lang w:val="en-US" w:eastAsia="en-AU"/>
        </w:rPr>
        <w:t>AS</w:t>
      </w:r>
      <w:r w:rsidR="002D369A">
        <w:rPr>
          <w:rFonts w:ascii="Helvetica" w:hAnsi="Helvetica" w:cs="Times"/>
          <w:color w:val="17365D" w:themeColor="text2" w:themeShade="BF"/>
          <w:lang w:val="en-US" w:eastAsia="en-AU"/>
        </w:rPr>
        <w:t xml:space="preserve"> </w:t>
      </w:r>
      <w:r w:rsidR="001C308E">
        <w:rPr>
          <w:rFonts w:ascii="Helvetica" w:hAnsi="Helvetica" w:cs="Times"/>
          <w:color w:val="17365D" w:themeColor="text2" w:themeShade="BF"/>
          <w:lang w:val="en-US" w:eastAsia="en-AU"/>
        </w:rPr>
        <w:t xml:space="preserve">A </w:t>
      </w:r>
      <w:r>
        <w:rPr>
          <w:rFonts w:ascii="Helvetica" w:hAnsi="Helvetica" w:cs="Times"/>
          <w:color w:val="17365D" w:themeColor="text2" w:themeShade="BF"/>
          <w:lang w:val="en-US" w:eastAsia="en-AU"/>
        </w:rPr>
        <w:t>SCHOOL COUNCIL</w:t>
      </w:r>
      <w:r w:rsidRPr="00BA643D">
        <w:rPr>
          <w:rFonts w:ascii="Helvetica" w:hAnsi="Helvetica" w:cs="Times"/>
          <w:color w:val="17365D" w:themeColor="text2" w:themeShade="BF"/>
          <w:lang w:val="en-US" w:eastAsia="en-AU"/>
        </w:rPr>
        <w:t>,</w:t>
      </w:r>
      <w:r w:rsidR="001C308E">
        <w:rPr>
          <w:rFonts w:ascii="Helvetica" w:hAnsi="Helvetica" w:cs="Times"/>
          <w:color w:val="17365D" w:themeColor="text2" w:themeShade="BF"/>
          <w:lang w:val="en-US" w:eastAsia="en-AU"/>
        </w:rPr>
        <w:t xml:space="preserve"> </w:t>
      </w:r>
      <w:r w:rsidRPr="00BA643D">
        <w:rPr>
          <w:rFonts w:ascii="Helvetica" w:hAnsi="Helvetica" w:cs="Times"/>
          <w:color w:val="17365D" w:themeColor="text2" w:themeShade="BF"/>
          <w:lang w:val="en-US" w:eastAsia="en-AU"/>
        </w:rPr>
        <w:t xml:space="preserve">WE WILL: </w:t>
      </w:r>
    </w:p>
    <w:p w14:paraId="34C26E4A" w14:textId="77777777" w:rsidR="00801F28" w:rsidRDefault="00801F28"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 xml:space="preserve">Treat all school leaders, staff, students, and other members of the school community with respect. </w:t>
      </w:r>
    </w:p>
    <w:p w14:paraId="6642F691" w14:textId="0D268388" w:rsidR="001B3A56" w:rsidRDefault="00801F28"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Pr>
          <w:rFonts w:ascii="Helvetica" w:hAnsi="Helvetica" w:cs="Times"/>
          <w:sz w:val="20"/>
          <w:szCs w:val="20"/>
          <w:lang w:val="en-US" w:eastAsia="en-AU"/>
        </w:rPr>
        <w:t>Abide by the S</w:t>
      </w:r>
      <w:r w:rsidR="002D369A">
        <w:rPr>
          <w:rFonts w:ascii="Helvetica" w:hAnsi="Helvetica" w:cs="Times"/>
          <w:sz w:val="20"/>
          <w:szCs w:val="20"/>
          <w:lang w:val="en-US" w:eastAsia="en-AU"/>
        </w:rPr>
        <w:t>t</w:t>
      </w:r>
      <w:r>
        <w:rPr>
          <w:rFonts w:ascii="Helvetica" w:hAnsi="Helvetica" w:cs="Times"/>
          <w:sz w:val="20"/>
          <w:szCs w:val="20"/>
          <w:lang w:val="en-US" w:eastAsia="en-AU"/>
        </w:rPr>
        <w:t xml:space="preserve">anding </w:t>
      </w:r>
      <w:r w:rsidR="002D369A">
        <w:rPr>
          <w:rFonts w:ascii="Helvetica" w:hAnsi="Helvetica" w:cs="Times"/>
          <w:sz w:val="20"/>
          <w:szCs w:val="20"/>
          <w:lang w:val="en-US" w:eastAsia="en-AU"/>
        </w:rPr>
        <w:t>O</w:t>
      </w:r>
      <w:r>
        <w:rPr>
          <w:rFonts w:ascii="Helvetica" w:hAnsi="Helvetica" w:cs="Times"/>
          <w:sz w:val="20"/>
          <w:szCs w:val="20"/>
          <w:lang w:val="en-US" w:eastAsia="en-AU"/>
        </w:rPr>
        <w:t>rders and Code of Conduct for School Council members</w:t>
      </w:r>
    </w:p>
    <w:p w14:paraId="51084F01" w14:textId="18CF4038" w:rsidR="00801F28" w:rsidRPr="00BA643D" w:rsidRDefault="00801F28"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 xml:space="preserve">Attend training sessions/meetings relevant to </w:t>
      </w:r>
      <w:r w:rsidR="001C308E">
        <w:rPr>
          <w:rFonts w:ascii="Helvetica" w:hAnsi="Helvetica" w:cs="Arial"/>
          <w:color w:val="1D1D1D"/>
          <w:sz w:val="20"/>
          <w:szCs w:val="20"/>
          <w:lang w:val="en-US" w:eastAsia="en-AU"/>
        </w:rPr>
        <w:t>the role of a member of School Counci</w:t>
      </w:r>
      <w:r w:rsidR="006B5179">
        <w:rPr>
          <w:rFonts w:ascii="Helvetica" w:hAnsi="Helvetica" w:cs="Arial"/>
          <w:color w:val="1D1D1D"/>
          <w:sz w:val="20"/>
          <w:szCs w:val="20"/>
          <w:lang w:val="en-US" w:eastAsia="en-AU"/>
        </w:rPr>
        <w:t>l</w:t>
      </w:r>
      <w:r w:rsidRPr="00BA643D">
        <w:rPr>
          <w:rFonts w:ascii="Helvetica" w:hAnsi="Helvetica" w:cs="Arial"/>
          <w:color w:val="1D1D1D"/>
          <w:sz w:val="20"/>
          <w:szCs w:val="20"/>
          <w:lang w:val="en-US" w:eastAsia="en-AU"/>
        </w:rPr>
        <w:t>.</w:t>
      </w:r>
    </w:p>
    <w:p w14:paraId="0D72AEB1" w14:textId="77777777" w:rsidR="001B3A56" w:rsidRPr="001B3A56" w:rsidRDefault="001B3A56" w:rsidP="00801F28">
      <w:pPr>
        <w:widowControl w:val="0"/>
        <w:tabs>
          <w:tab w:val="left" w:pos="720"/>
        </w:tabs>
        <w:autoSpaceDE w:val="0"/>
        <w:autoSpaceDN w:val="0"/>
        <w:adjustRightInd w:val="0"/>
        <w:spacing w:after="60"/>
        <w:ind w:left="360"/>
        <w:rPr>
          <w:rFonts w:ascii="Helvetica" w:hAnsi="Helvetica" w:cs="Times"/>
          <w:sz w:val="20"/>
          <w:szCs w:val="20"/>
          <w:lang w:val="en-US" w:eastAsia="en-AU"/>
        </w:rPr>
      </w:pPr>
    </w:p>
    <w:p w14:paraId="1B3BBC1F" w14:textId="77777777" w:rsidR="00D646F2" w:rsidRPr="00BA643D" w:rsidRDefault="00D646F2" w:rsidP="00801F28">
      <w:pPr>
        <w:widowControl w:val="0"/>
        <w:autoSpaceDE w:val="0"/>
        <w:autoSpaceDN w:val="0"/>
        <w:adjustRightInd w:val="0"/>
        <w:spacing w:after="120"/>
        <w:rPr>
          <w:rFonts w:ascii="Helvetica" w:hAnsi="Helvetica" w:cs="Times"/>
          <w:color w:val="17365D" w:themeColor="text2" w:themeShade="BF"/>
          <w:lang w:val="en-US" w:eastAsia="en-AU"/>
        </w:rPr>
      </w:pPr>
      <w:r w:rsidRPr="00BA643D">
        <w:rPr>
          <w:rFonts w:ascii="Helvetica" w:hAnsi="Helvetica" w:cs="Times"/>
          <w:color w:val="17365D" w:themeColor="text2" w:themeShade="BF"/>
          <w:lang w:val="en-US" w:eastAsia="en-AU"/>
        </w:rPr>
        <w:t xml:space="preserve">AS STUDENTS, WE WILL: </w:t>
      </w:r>
    </w:p>
    <w:p w14:paraId="1380C698" w14:textId="77777777" w:rsidR="00BA643D" w:rsidRPr="00BA643D" w:rsidRDefault="00D646F2"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Treat all members of the school community with respect.</w:t>
      </w:r>
    </w:p>
    <w:p w14:paraId="62C24F46" w14:textId="205E2B86" w:rsidR="00BA643D" w:rsidRPr="00BA643D" w:rsidRDefault="00D646F2"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Behave in a way that ensures everyone feels safe, happy and respected, has their own, others and school property cared for and</w:t>
      </w:r>
      <w:r w:rsidR="006B5179">
        <w:rPr>
          <w:rFonts w:ascii="Helvetica" w:hAnsi="Helvetica" w:cs="Arial"/>
          <w:color w:val="1D1D1D"/>
          <w:sz w:val="20"/>
          <w:szCs w:val="20"/>
          <w:lang w:val="en-US" w:eastAsia="en-AU"/>
        </w:rPr>
        <w:t xml:space="preserve"> </w:t>
      </w:r>
      <w:r w:rsidRPr="00BA643D">
        <w:rPr>
          <w:rFonts w:ascii="Helvetica" w:hAnsi="Helvetica" w:cs="Arial"/>
          <w:color w:val="1D1D1D"/>
          <w:sz w:val="20"/>
          <w:szCs w:val="20"/>
          <w:lang w:val="en-US" w:eastAsia="en-AU"/>
        </w:rPr>
        <w:t>students can learn and teachers can teach.</w:t>
      </w:r>
    </w:p>
    <w:p w14:paraId="11AAFE99" w14:textId="77777777" w:rsidR="00BA643D" w:rsidRPr="00BA643D" w:rsidRDefault="00D646F2"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Model positive behaviour to other students.</w:t>
      </w:r>
    </w:p>
    <w:p w14:paraId="5278A10C" w14:textId="348A8A65" w:rsidR="00BA643D" w:rsidRPr="00BA643D" w:rsidRDefault="00F57497"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Pr>
          <w:rFonts w:ascii="Helvetica" w:hAnsi="Helvetica" w:cs="Arial"/>
          <w:color w:val="1D1D1D"/>
          <w:sz w:val="20"/>
          <w:szCs w:val="20"/>
          <w:lang w:val="en-US" w:eastAsia="en-AU"/>
        </w:rPr>
        <w:t>Demonstrat</w:t>
      </w:r>
      <w:r w:rsidR="00C170D4">
        <w:rPr>
          <w:rFonts w:ascii="Helvetica" w:hAnsi="Helvetica" w:cs="Arial"/>
          <w:color w:val="1D1D1D"/>
          <w:sz w:val="20"/>
          <w:szCs w:val="20"/>
          <w:lang w:val="en-US" w:eastAsia="en-AU"/>
        </w:rPr>
        <w:t xml:space="preserve">e </w:t>
      </w:r>
      <w:r w:rsidR="00D646F2" w:rsidRPr="00BA643D">
        <w:rPr>
          <w:rFonts w:ascii="Helvetica" w:hAnsi="Helvetica" w:cs="Arial"/>
          <w:color w:val="1D1D1D"/>
          <w:sz w:val="20"/>
          <w:szCs w:val="20"/>
          <w:lang w:val="en-US" w:eastAsia="en-AU"/>
        </w:rPr>
        <w:t>and model school values.</w:t>
      </w:r>
    </w:p>
    <w:p w14:paraId="46F9B468" w14:textId="77777777" w:rsidR="00BA643D" w:rsidRPr="00BA643D" w:rsidRDefault="00D646F2"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Behave in a safe and responsible manner.</w:t>
      </w:r>
    </w:p>
    <w:p w14:paraId="459A4E60" w14:textId="0A78C485" w:rsidR="00BA643D" w:rsidRPr="00BA643D" w:rsidRDefault="00D646F2"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Respect ourselves, other members of the school community and the school environment.</w:t>
      </w:r>
    </w:p>
    <w:p w14:paraId="4F3AC6FD" w14:textId="77777777" w:rsidR="00BA643D" w:rsidRPr="00BA643D" w:rsidRDefault="00D646F2"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Actively participate in school.</w:t>
      </w:r>
    </w:p>
    <w:p w14:paraId="45ECB237" w14:textId="1A785CB8" w:rsidR="00BA643D" w:rsidRDefault="00D646F2"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Not disrupt the learning of others and make the most of our educational opportunities.</w:t>
      </w:r>
    </w:p>
    <w:p w14:paraId="19D7FF41" w14:textId="230B6E10" w:rsidR="00F57497" w:rsidRDefault="00F57497" w:rsidP="00801F28">
      <w:pPr>
        <w:widowControl w:val="0"/>
        <w:numPr>
          <w:ilvl w:val="0"/>
          <w:numId w:val="32"/>
        </w:numPr>
        <w:tabs>
          <w:tab w:val="left" w:pos="720"/>
        </w:tabs>
        <w:autoSpaceDE w:val="0"/>
        <w:autoSpaceDN w:val="0"/>
        <w:adjustRightInd w:val="0"/>
        <w:spacing w:after="60"/>
        <w:rPr>
          <w:rFonts w:ascii="Helvetica" w:hAnsi="Helvetica" w:cs="Times"/>
          <w:sz w:val="20"/>
          <w:szCs w:val="20"/>
          <w:lang w:val="en-US" w:eastAsia="en-AU"/>
        </w:rPr>
      </w:pPr>
      <w:r>
        <w:rPr>
          <w:rFonts w:ascii="Helvetica" w:hAnsi="Helvetica" w:cs="Arial"/>
          <w:color w:val="1D1D1D"/>
          <w:sz w:val="20"/>
          <w:szCs w:val="20"/>
          <w:lang w:val="en-US" w:eastAsia="en-AU"/>
        </w:rPr>
        <w:t>Practice the Rights and Responsibilties of the classroom, playground and school</w:t>
      </w:r>
      <w:r w:rsidR="007401C2">
        <w:rPr>
          <w:rFonts w:ascii="Helvetica" w:hAnsi="Helvetica" w:cs="Arial"/>
          <w:color w:val="1D1D1D"/>
          <w:sz w:val="20"/>
          <w:szCs w:val="20"/>
          <w:lang w:val="en-US" w:eastAsia="en-AU"/>
        </w:rPr>
        <w:t>.</w:t>
      </w:r>
      <w:bookmarkStart w:id="0" w:name="_GoBack"/>
      <w:bookmarkEnd w:id="0"/>
    </w:p>
    <w:p w14:paraId="1A55FA8D" w14:textId="77777777" w:rsidR="00BA643D" w:rsidRPr="00BA643D" w:rsidRDefault="00BA643D" w:rsidP="00801F28">
      <w:pPr>
        <w:widowControl w:val="0"/>
        <w:tabs>
          <w:tab w:val="left" w:pos="720"/>
        </w:tabs>
        <w:autoSpaceDE w:val="0"/>
        <w:autoSpaceDN w:val="0"/>
        <w:adjustRightInd w:val="0"/>
        <w:spacing w:after="60"/>
        <w:ind w:left="360"/>
        <w:rPr>
          <w:rFonts w:ascii="Helvetica" w:hAnsi="Helvetica" w:cs="Times"/>
          <w:sz w:val="20"/>
          <w:szCs w:val="20"/>
          <w:lang w:val="en-US" w:eastAsia="en-AU"/>
        </w:rPr>
      </w:pPr>
    </w:p>
    <w:p w14:paraId="3746AC88" w14:textId="1710D7E4" w:rsidR="00D646F2" w:rsidRPr="00BA643D" w:rsidRDefault="00D646F2" w:rsidP="00801F28">
      <w:pPr>
        <w:widowControl w:val="0"/>
        <w:tabs>
          <w:tab w:val="left" w:pos="220"/>
          <w:tab w:val="left" w:pos="720"/>
        </w:tabs>
        <w:autoSpaceDE w:val="0"/>
        <w:autoSpaceDN w:val="0"/>
        <w:adjustRightInd w:val="0"/>
        <w:spacing w:after="120"/>
        <w:rPr>
          <w:rFonts w:ascii="Helvetica" w:hAnsi="Helvetica" w:cs="Times"/>
          <w:color w:val="17365D" w:themeColor="text2" w:themeShade="BF"/>
          <w:lang w:val="en-US" w:eastAsia="en-AU"/>
        </w:rPr>
      </w:pPr>
      <w:r w:rsidRPr="00BA643D">
        <w:rPr>
          <w:rFonts w:ascii="Helvetica" w:hAnsi="Helvetica" w:cs="Times"/>
          <w:color w:val="17365D" w:themeColor="text2" w:themeShade="BF"/>
          <w:lang w:val="en-US" w:eastAsia="en-AU"/>
        </w:rPr>
        <w:t>AS VOLUNTEERS, WE WILL:</w:t>
      </w:r>
    </w:p>
    <w:p w14:paraId="1B6A7791" w14:textId="77777777" w:rsidR="00BA643D" w:rsidRPr="00BA643D" w:rsidRDefault="00D646F2" w:rsidP="00801F28">
      <w:pPr>
        <w:widowControl w:val="0"/>
        <w:numPr>
          <w:ilvl w:val="0"/>
          <w:numId w:val="33"/>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Treat all members of the school community with respect.</w:t>
      </w:r>
    </w:p>
    <w:p w14:paraId="6D9627AD" w14:textId="77777777" w:rsidR="00BA643D" w:rsidRPr="00BA643D" w:rsidRDefault="00D646F2" w:rsidP="00801F28">
      <w:pPr>
        <w:widowControl w:val="0"/>
        <w:numPr>
          <w:ilvl w:val="0"/>
          <w:numId w:val="33"/>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Model positive behaviour to the school community.</w:t>
      </w:r>
    </w:p>
    <w:p w14:paraId="7F451F8C" w14:textId="32B07E6E" w:rsidR="00BA643D" w:rsidRPr="00BA643D" w:rsidRDefault="00D646F2" w:rsidP="00801F28">
      <w:pPr>
        <w:widowControl w:val="0"/>
        <w:numPr>
          <w:ilvl w:val="0"/>
          <w:numId w:val="33"/>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Support school staff to maintain a safe and orderly learning environment for all students.</w:t>
      </w:r>
    </w:p>
    <w:p w14:paraId="0ED989DD" w14:textId="6DCBC548" w:rsidR="00BA643D" w:rsidRPr="00BA643D" w:rsidRDefault="00D646F2" w:rsidP="00801F28">
      <w:pPr>
        <w:widowControl w:val="0"/>
        <w:numPr>
          <w:ilvl w:val="0"/>
          <w:numId w:val="33"/>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Treat all information about students, families and staff with confidentiality and discuss any concerns with the Principal/</w:t>
      </w:r>
      <w:r w:rsidR="006B5179">
        <w:rPr>
          <w:rFonts w:ascii="Helvetica" w:hAnsi="Helvetica" w:cs="Arial"/>
          <w:color w:val="1D1D1D"/>
          <w:sz w:val="20"/>
          <w:szCs w:val="20"/>
          <w:lang w:val="en-US" w:eastAsia="en-AU"/>
        </w:rPr>
        <w:t>s</w:t>
      </w:r>
      <w:r w:rsidR="00F57497">
        <w:rPr>
          <w:rFonts w:ascii="Helvetica" w:hAnsi="Helvetica" w:cs="Arial"/>
          <w:color w:val="1D1D1D"/>
          <w:sz w:val="20"/>
          <w:szCs w:val="20"/>
          <w:lang w:val="en-US" w:eastAsia="en-AU"/>
        </w:rPr>
        <w:t xml:space="preserve">chool </w:t>
      </w:r>
      <w:r w:rsidR="006B5179">
        <w:rPr>
          <w:rFonts w:ascii="Helvetica" w:hAnsi="Helvetica" w:cs="Arial"/>
          <w:color w:val="1D1D1D"/>
          <w:sz w:val="20"/>
          <w:szCs w:val="20"/>
          <w:lang w:val="en-US" w:eastAsia="en-AU"/>
        </w:rPr>
        <w:t>l</w:t>
      </w:r>
      <w:r w:rsidR="00F57497">
        <w:rPr>
          <w:rFonts w:ascii="Helvetica" w:hAnsi="Helvetica" w:cs="Arial"/>
          <w:color w:val="1D1D1D"/>
          <w:sz w:val="20"/>
          <w:szCs w:val="20"/>
          <w:lang w:val="en-US" w:eastAsia="en-AU"/>
        </w:rPr>
        <w:t>eaders</w:t>
      </w:r>
      <w:r w:rsidRPr="00BA643D">
        <w:rPr>
          <w:rFonts w:ascii="Helvetica" w:hAnsi="Helvetica" w:cs="Arial"/>
          <w:color w:val="1D1D1D"/>
          <w:sz w:val="20"/>
          <w:szCs w:val="20"/>
          <w:lang w:val="en-US" w:eastAsia="en-AU"/>
        </w:rPr>
        <w:t xml:space="preserve"> as soon as you are aware of them.</w:t>
      </w:r>
    </w:p>
    <w:p w14:paraId="05039986" w14:textId="77777777" w:rsidR="00BA643D" w:rsidRPr="00BA643D" w:rsidRDefault="00D646F2" w:rsidP="00801F28">
      <w:pPr>
        <w:widowControl w:val="0"/>
        <w:numPr>
          <w:ilvl w:val="0"/>
          <w:numId w:val="33"/>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Attend training sessions/meetings relevant to my role.</w:t>
      </w:r>
    </w:p>
    <w:p w14:paraId="0833FA2F" w14:textId="4A205E1D" w:rsidR="00D646F2" w:rsidRPr="00BA643D" w:rsidRDefault="00D646F2" w:rsidP="00801F28">
      <w:pPr>
        <w:widowControl w:val="0"/>
        <w:numPr>
          <w:ilvl w:val="0"/>
          <w:numId w:val="33"/>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 xml:space="preserve">Sign-in at the office and wear a </w:t>
      </w:r>
      <w:r w:rsidR="006B5179">
        <w:rPr>
          <w:rFonts w:ascii="Helvetica" w:hAnsi="Helvetica" w:cs="Arial"/>
          <w:color w:val="1D1D1D"/>
          <w:sz w:val="20"/>
          <w:szCs w:val="20"/>
          <w:lang w:val="en-US" w:eastAsia="en-AU"/>
        </w:rPr>
        <w:t>v</w:t>
      </w:r>
      <w:r w:rsidRPr="00BA643D">
        <w:rPr>
          <w:rFonts w:ascii="Helvetica" w:hAnsi="Helvetica" w:cs="Arial"/>
          <w:color w:val="1D1D1D"/>
          <w:sz w:val="20"/>
          <w:szCs w:val="20"/>
          <w:lang w:val="en-US" w:eastAsia="en-AU"/>
        </w:rPr>
        <w:t>olunteer/</w:t>
      </w:r>
      <w:r w:rsidR="006B5179">
        <w:rPr>
          <w:rFonts w:ascii="Helvetica" w:hAnsi="Helvetica" w:cs="Arial"/>
          <w:color w:val="1D1D1D"/>
          <w:sz w:val="20"/>
          <w:szCs w:val="20"/>
          <w:lang w:val="en-US" w:eastAsia="en-AU"/>
        </w:rPr>
        <w:t>v</w:t>
      </w:r>
      <w:r w:rsidRPr="00BA643D">
        <w:rPr>
          <w:rFonts w:ascii="Helvetica" w:hAnsi="Helvetica" w:cs="Arial"/>
          <w:color w:val="1D1D1D"/>
          <w:sz w:val="20"/>
          <w:szCs w:val="20"/>
          <w:lang w:val="en-US" w:eastAsia="en-AU"/>
        </w:rPr>
        <w:t xml:space="preserve">isitor </w:t>
      </w:r>
      <w:r w:rsidR="00F57497">
        <w:rPr>
          <w:rFonts w:ascii="Helvetica" w:hAnsi="Helvetica" w:cs="Arial"/>
          <w:color w:val="1D1D1D"/>
          <w:sz w:val="20"/>
          <w:szCs w:val="20"/>
          <w:lang w:val="en-US" w:eastAsia="en-AU"/>
        </w:rPr>
        <w:t>tag</w:t>
      </w:r>
      <w:r w:rsidRPr="00BA643D">
        <w:rPr>
          <w:rFonts w:ascii="Helvetica" w:hAnsi="Helvetica" w:cs="Arial"/>
          <w:color w:val="1D1D1D"/>
          <w:sz w:val="20"/>
          <w:szCs w:val="20"/>
          <w:lang w:val="en-US" w:eastAsia="en-AU"/>
        </w:rPr>
        <w:t xml:space="preserve"> at all times while in the school. </w:t>
      </w:r>
    </w:p>
    <w:p w14:paraId="43868F2F" w14:textId="77777777" w:rsidR="00F57497" w:rsidRDefault="00F57497" w:rsidP="00801F28">
      <w:pPr>
        <w:widowControl w:val="0"/>
        <w:autoSpaceDE w:val="0"/>
        <w:autoSpaceDN w:val="0"/>
        <w:adjustRightInd w:val="0"/>
        <w:spacing w:after="120"/>
        <w:rPr>
          <w:rFonts w:ascii="Helvetica" w:hAnsi="Helvetica" w:cs="Times"/>
          <w:color w:val="17365D" w:themeColor="text2" w:themeShade="BF"/>
          <w:lang w:val="en-US" w:eastAsia="en-AU"/>
        </w:rPr>
      </w:pPr>
    </w:p>
    <w:p w14:paraId="3ECDD83E" w14:textId="77777777" w:rsidR="00F57497" w:rsidRPr="004202A0" w:rsidRDefault="00F57497" w:rsidP="00801F28">
      <w:pPr>
        <w:widowControl w:val="0"/>
        <w:autoSpaceDE w:val="0"/>
        <w:autoSpaceDN w:val="0"/>
        <w:adjustRightInd w:val="0"/>
        <w:spacing w:after="120"/>
        <w:rPr>
          <w:rFonts w:ascii="Helvetica" w:hAnsi="Helvetica" w:cs="Times"/>
          <w:color w:val="17365D" w:themeColor="text2" w:themeShade="BF"/>
          <w:lang w:val="en-US" w:eastAsia="en-AU"/>
        </w:rPr>
      </w:pPr>
      <w:r w:rsidRPr="004202A0">
        <w:rPr>
          <w:rFonts w:ascii="Helvetica" w:hAnsi="Helvetica" w:cs="Times"/>
          <w:color w:val="17365D" w:themeColor="text2" w:themeShade="BF"/>
          <w:lang w:val="en-US" w:eastAsia="en-AU"/>
        </w:rPr>
        <w:t xml:space="preserve">AS COMMUNITY MEMBERS &amp; VISITORS, WE WILL: </w:t>
      </w:r>
    </w:p>
    <w:p w14:paraId="79EDA846" w14:textId="77777777" w:rsidR="00F57497" w:rsidRPr="004202A0" w:rsidRDefault="00F57497" w:rsidP="00801F28">
      <w:pPr>
        <w:widowControl w:val="0"/>
        <w:numPr>
          <w:ilvl w:val="0"/>
          <w:numId w:val="30"/>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Treat all members of the school community with respect.</w:t>
      </w:r>
    </w:p>
    <w:p w14:paraId="2D5D78E5" w14:textId="77777777" w:rsidR="00F57497" w:rsidRPr="004202A0" w:rsidRDefault="00F57497" w:rsidP="00801F28">
      <w:pPr>
        <w:widowControl w:val="0"/>
        <w:numPr>
          <w:ilvl w:val="0"/>
          <w:numId w:val="30"/>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Model positive behaviour to the school community.</w:t>
      </w:r>
    </w:p>
    <w:p w14:paraId="75F3BF95" w14:textId="23079637" w:rsidR="00F57497" w:rsidRPr="004202A0" w:rsidRDefault="00F57497" w:rsidP="00801F28">
      <w:pPr>
        <w:widowControl w:val="0"/>
        <w:numPr>
          <w:ilvl w:val="0"/>
          <w:numId w:val="30"/>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Support school staff to maintain a safe and orderly learning environment for all students.</w:t>
      </w:r>
    </w:p>
    <w:p w14:paraId="2A03C37C" w14:textId="77777777" w:rsidR="00ED74C7" w:rsidRPr="00ED74C7" w:rsidRDefault="00F57497" w:rsidP="00ED74C7">
      <w:pPr>
        <w:widowControl w:val="0"/>
        <w:numPr>
          <w:ilvl w:val="0"/>
          <w:numId w:val="30"/>
        </w:numPr>
        <w:tabs>
          <w:tab w:val="left" w:pos="720"/>
        </w:tabs>
        <w:autoSpaceDE w:val="0"/>
        <w:autoSpaceDN w:val="0"/>
        <w:adjustRightInd w:val="0"/>
        <w:rPr>
          <w:rFonts w:ascii="Times" w:hAnsi="Times" w:cs="Times"/>
          <w:lang w:val="en-US" w:eastAsia="en-AU"/>
        </w:rPr>
      </w:pPr>
      <w:r w:rsidRPr="004202A0">
        <w:rPr>
          <w:rFonts w:ascii="Helvetica" w:hAnsi="Helvetica" w:cs="Arial"/>
          <w:color w:val="1D1D1D"/>
          <w:sz w:val="20"/>
          <w:szCs w:val="20"/>
          <w:lang w:val="en-US" w:eastAsia="en-AU"/>
        </w:rPr>
        <w:t xml:space="preserve">Utilise the school’s </w:t>
      </w:r>
      <w:r w:rsidRPr="00ED74C7">
        <w:rPr>
          <w:rFonts w:ascii="Helvetica" w:hAnsi="Helvetica" w:cs="Arial"/>
          <w:color w:val="1D1D1D"/>
          <w:sz w:val="20"/>
          <w:szCs w:val="20"/>
          <w:highlight w:val="yellow"/>
          <w:lang w:val="en-US" w:eastAsia="en-AU"/>
        </w:rPr>
        <w:t>communications policy</w:t>
      </w:r>
      <w:r w:rsidRPr="004202A0">
        <w:rPr>
          <w:rFonts w:ascii="Helvetica" w:hAnsi="Helvetica" w:cs="Arial"/>
          <w:color w:val="1D1D1D"/>
          <w:sz w:val="20"/>
          <w:szCs w:val="20"/>
          <w:lang w:val="en-US" w:eastAsia="en-AU"/>
        </w:rPr>
        <w:t xml:space="preserve"> to communicate with the school.</w:t>
      </w:r>
    </w:p>
    <w:p w14:paraId="3E178928" w14:textId="4AB55828" w:rsidR="00F57497" w:rsidRDefault="00ED74C7" w:rsidP="00ED74C7">
      <w:pPr>
        <w:widowControl w:val="0"/>
        <w:tabs>
          <w:tab w:val="left" w:pos="720"/>
        </w:tabs>
        <w:autoSpaceDE w:val="0"/>
        <w:autoSpaceDN w:val="0"/>
        <w:adjustRightInd w:val="0"/>
        <w:rPr>
          <w:rFonts w:ascii="Times" w:hAnsi="Times" w:cs="Times"/>
          <w:lang w:val="en-US" w:eastAsia="en-AU"/>
        </w:rPr>
      </w:pPr>
      <w:r>
        <w:rPr>
          <w:rFonts w:ascii="Times" w:hAnsi="Times" w:cs="Times"/>
          <w:lang w:val="en-US" w:eastAsia="en-AU"/>
        </w:rPr>
        <w:t xml:space="preserve"> </w:t>
      </w:r>
    </w:p>
    <w:p w14:paraId="1F63A9A0" w14:textId="77777777" w:rsidR="00ED74C7" w:rsidRDefault="00F57497" w:rsidP="00ED74C7">
      <w:pPr>
        <w:widowControl w:val="0"/>
        <w:autoSpaceDE w:val="0"/>
        <w:autoSpaceDN w:val="0"/>
        <w:adjustRightInd w:val="0"/>
        <w:spacing w:after="120"/>
        <w:rPr>
          <w:rFonts w:ascii="Helvetica" w:hAnsi="Helvetica" w:cs="Times"/>
          <w:color w:val="17365D" w:themeColor="text2" w:themeShade="BF"/>
          <w:lang w:val="en-US" w:eastAsia="en-AU"/>
        </w:rPr>
      </w:pPr>
      <w:r w:rsidRPr="004202A0">
        <w:rPr>
          <w:rFonts w:ascii="Helvetica" w:hAnsi="Helvetica" w:cs="Times"/>
          <w:color w:val="17365D" w:themeColor="text2" w:themeShade="BF"/>
          <w:lang w:val="en-US" w:eastAsia="en-AU"/>
        </w:rPr>
        <w:t xml:space="preserve">THE DEPARMENT OF EDUCATION AND TRAINING WILL: </w:t>
      </w:r>
    </w:p>
    <w:p w14:paraId="7A0F3633" w14:textId="108026F8" w:rsidR="00F57497" w:rsidRPr="004202A0" w:rsidRDefault="00F57497" w:rsidP="00ED74C7">
      <w:pPr>
        <w:widowControl w:val="0"/>
        <w:autoSpaceDE w:val="0"/>
        <w:autoSpaceDN w:val="0"/>
        <w:adjustRightInd w:val="0"/>
        <w:spacing w:after="120"/>
        <w:rPr>
          <w:rFonts w:ascii="Helvetica" w:hAnsi="Helvetica" w:cs="Times"/>
          <w:sz w:val="20"/>
          <w:szCs w:val="20"/>
          <w:lang w:val="en-US" w:eastAsia="en-AU"/>
        </w:rPr>
      </w:pPr>
      <w:r w:rsidRPr="004202A0">
        <w:rPr>
          <w:rFonts w:ascii="Helvetica" w:hAnsi="Helvetica" w:cs="Arial"/>
          <w:color w:val="1D1D1D"/>
          <w:sz w:val="20"/>
          <w:szCs w:val="20"/>
          <w:lang w:val="en-US" w:eastAsia="en-AU"/>
        </w:rPr>
        <w:t xml:space="preserve">Provide support and advice to </w:t>
      </w:r>
      <w:r>
        <w:rPr>
          <w:rFonts w:ascii="Helvetica" w:hAnsi="Helvetica" w:cs="Arial"/>
          <w:color w:val="1D1D1D"/>
          <w:sz w:val="20"/>
          <w:szCs w:val="20"/>
          <w:lang w:val="en-US" w:eastAsia="en-AU"/>
        </w:rPr>
        <w:t>the principal</w:t>
      </w:r>
      <w:r w:rsidRPr="004202A0">
        <w:rPr>
          <w:rFonts w:ascii="Helvetica" w:hAnsi="Helvetica" w:cs="Arial"/>
          <w:color w:val="1D1D1D"/>
          <w:sz w:val="20"/>
          <w:szCs w:val="20"/>
          <w:lang w:val="en-US" w:eastAsia="en-AU"/>
        </w:rPr>
        <w:t xml:space="preserve"> to equip them to manage and respond to challenging behaviour of students, parents</w:t>
      </w:r>
      <w:r w:rsidR="006B5179">
        <w:rPr>
          <w:rFonts w:ascii="Helvetica" w:hAnsi="Helvetica" w:cs="Arial"/>
          <w:color w:val="1D1D1D"/>
          <w:sz w:val="20"/>
          <w:szCs w:val="20"/>
          <w:lang w:val="en-US" w:eastAsia="en-AU"/>
        </w:rPr>
        <w:t>/carers</w:t>
      </w:r>
      <w:r w:rsidRPr="004202A0">
        <w:rPr>
          <w:rFonts w:ascii="Helvetica" w:hAnsi="Helvetica" w:cs="Arial"/>
          <w:color w:val="1D1D1D"/>
          <w:sz w:val="20"/>
          <w:szCs w:val="20"/>
          <w:lang w:val="en-US" w:eastAsia="en-AU"/>
        </w:rPr>
        <w:t xml:space="preserve"> and staff</w:t>
      </w:r>
      <w:r>
        <w:rPr>
          <w:rFonts w:ascii="Helvetica" w:hAnsi="Helvetica" w:cs="Arial"/>
          <w:color w:val="1D1D1D"/>
          <w:sz w:val="20"/>
          <w:szCs w:val="20"/>
          <w:lang w:val="en-US" w:eastAsia="en-AU"/>
        </w:rPr>
        <w:t xml:space="preserve"> by providing the following advice</w:t>
      </w:r>
      <w:r w:rsidRPr="004202A0">
        <w:rPr>
          <w:rFonts w:ascii="Helvetica" w:hAnsi="Helvetica" w:cs="Arial"/>
          <w:color w:val="1D1D1D"/>
          <w:sz w:val="20"/>
          <w:szCs w:val="20"/>
          <w:lang w:val="en-US" w:eastAsia="en-AU"/>
        </w:rPr>
        <w:t>.</w:t>
      </w:r>
    </w:p>
    <w:p w14:paraId="349F2EBA" w14:textId="70372550" w:rsidR="00F57497" w:rsidRPr="00BA643D" w:rsidRDefault="00F57497" w:rsidP="00801F28">
      <w:pPr>
        <w:widowControl w:val="0"/>
        <w:numPr>
          <w:ilvl w:val="0"/>
          <w:numId w:val="31"/>
        </w:numPr>
        <w:tabs>
          <w:tab w:val="left" w:pos="720"/>
        </w:tabs>
        <w:autoSpaceDE w:val="0"/>
        <w:autoSpaceDN w:val="0"/>
        <w:adjustRightInd w:val="0"/>
        <w:spacing w:after="60"/>
        <w:rPr>
          <w:rFonts w:ascii="Helvetica" w:hAnsi="Helvetica" w:cs="Times"/>
          <w:sz w:val="20"/>
          <w:szCs w:val="20"/>
          <w:lang w:val="en-US" w:eastAsia="en-AU"/>
        </w:rPr>
      </w:pPr>
      <w:r w:rsidRPr="004202A0">
        <w:rPr>
          <w:rFonts w:ascii="Helvetica" w:hAnsi="Helvetica" w:cs="Arial"/>
          <w:color w:val="1D1D1D"/>
          <w:sz w:val="20"/>
          <w:szCs w:val="20"/>
          <w:lang w:val="en-US" w:eastAsia="en-AU"/>
        </w:rPr>
        <w:t xml:space="preserve">Provide practical guidance and resources to support </w:t>
      </w:r>
      <w:r>
        <w:rPr>
          <w:rFonts w:ascii="Helvetica" w:hAnsi="Helvetica" w:cs="Arial"/>
          <w:color w:val="1D1D1D"/>
          <w:sz w:val="20"/>
          <w:szCs w:val="20"/>
          <w:lang w:val="en-US" w:eastAsia="en-AU"/>
        </w:rPr>
        <w:t>the school</w:t>
      </w:r>
      <w:r w:rsidRPr="004202A0">
        <w:rPr>
          <w:rFonts w:ascii="Helvetica" w:hAnsi="Helvetica" w:cs="Arial"/>
          <w:color w:val="1D1D1D"/>
          <w:sz w:val="20"/>
          <w:szCs w:val="20"/>
          <w:lang w:val="en-US" w:eastAsia="en-AU"/>
        </w:rPr>
        <w:t xml:space="preserve"> to manage and respond to challenging behaviour of students,parents</w:t>
      </w:r>
      <w:r w:rsidR="006B5179">
        <w:rPr>
          <w:rFonts w:ascii="Helvetica" w:hAnsi="Helvetica" w:cs="Arial"/>
          <w:color w:val="1D1D1D"/>
          <w:sz w:val="20"/>
          <w:szCs w:val="20"/>
          <w:lang w:val="en-US" w:eastAsia="en-AU"/>
        </w:rPr>
        <w:t>/carers</w:t>
      </w:r>
      <w:r w:rsidRPr="004202A0">
        <w:rPr>
          <w:rFonts w:ascii="Helvetica" w:hAnsi="Helvetica" w:cs="Arial"/>
          <w:color w:val="1D1D1D"/>
          <w:sz w:val="20"/>
          <w:szCs w:val="20"/>
          <w:lang w:val="en-US" w:eastAsia="en-AU"/>
        </w:rPr>
        <w:t xml:space="preserve"> and staff.</w:t>
      </w:r>
    </w:p>
    <w:p w14:paraId="59D05422" w14:textId="31285E60" w:rsidR="00F57497" w:rsidRPr="00BA643D" w:rsidRDefault="00F57497" w:rsidP="00801F28">
      <w:pPr>
        <w:widowControl w:val="0"/>
        <w:numPr>
          <w:ilvl w:val="0"/>
          <w:numId w:val="31"/>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 xml:space="preserve">Provide practical guidance and resources to support </w:t>
      </w:r>
      <w:r>
        <w:rPr>
          <w:rFonts w:ascii="Helvetica" w:hAnsi="Helvetica" w:cs="Arial"/>
          <w:color w:val="1D1D1D"/>
          <w:sz w:val="20"/>
          <w:szCs w:val="20"/>
          <w:lang w:val="en-US" w:eastAsia="en-AU"/>
        </w:rPr>
        <w:t>the school</w:t>
      </w:r>
      <w:r w:rsidRPr="00BA643D">
        <w:rPr>
          <w:rFonts w:ascii="Helvetica" w:hAnsi="Helvetica" w:cs="Arial"/>
          <w:color w:val="1D1D1D"/>
          <w:sz w:val="20"/>
          <w:szCs w:val="20"/>
          <w:lang w:val="en-US" w:eastAsia="en-AU"/>
        </w:rPr>
        <w:t xml:space="preserve"> </w:t>
      </w:r>
      <w:r w:rsidR="006B5179">
        <w:rPr>
          <w:rFonts w:ascii="Helvetica" w:hAnsi="Helvetica" w:cs="Arial"/>
          <w:color w:val="1D1D1D"/>
          <w:sz w:val="20"/>
          <w:szCs w:val="20"/>
          <w:lang w:val="en-US" w:eastAsia="en-AU"/>
        </w:rPr>
        <w:t xml:space="preserve">to </w:t>
      </w:r>
      <w:r w:rsidRPr="00BA643D">
        <w:rPr>
          <w:rFonts w:ascii="Helvetica" w:hAnsi="Helvetica" w:cs="Arial"/>
          <w:color w:val="1D1D1D"/>
          <w:sz w:val="20"/>
          <w:szCs w:val="20"/>
          <w:lang w:val="en-US" w:eastAsia="en-AU"/>
        </w:rPr>
        <w:t>respond to and prevent bullying and promote cyber-safety and wellbeing.</w:t>
      </w:r>
    </w:p>
    <w:p w14:paraId="28388FE5" w14:textId="31A9A717" w:rsidR="00F57497" w:rsidRPr="00BA643D" w:rsidRDefault="00F57497" w:rsidP="00801F28">
      <w:pPr>
        <w:widowControl w:val="0"/>
        <w:numPr>
          <w:ilvl w:val="0"/>
          <w:numId w:val="31"/>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 xml:space="preserve">Provide access to </w:t>
      </w:r>
      <w:r>
        <w:rPr>
          <w:rFonts w:ascii="Helvetica" w:hAnsi="Helvetica" w:cs="Arial"/>
          <w:color w:val="1D1D1D"/>
          <w:sz w:val="20"/>
          <w:szCs w:val="20"/>
          <w:lang w:val="en-US" w:eastAsia="en-AU"/>
        </w:rPr>
        <w:t xml:space="preserve">research and </w:t>
      </w:r>
      <w:r w:rsidRPr="00BA643D">
        <w:rPr>
          <w:rFonts w:ascii="Helvetica" w:hAnsi="Helvetica" w:cs="Arial"/>
          <w:color w:val="1D1D1D"/>
          <w:sz w:val="20"/>
          <w:szCs w:val="20"/>
          <w:lang w:val="en-US" w:eastAsia="en-AU"/>
        </w:rPr>
        <w:t>evidence based resources and strategies to increase student safety, wellbeing and engagement.</w:t>
      </w:r>
    </w:p>
    <w:p w14:paraId="1CF4FB1E" w14:textId="756543CE" w:rsidR="00F57497" w:rsidRPr="00BA643D" w:rsidRDefault="00F57497" w:rsidP="00801F28">
      <w:pPr>
        <w:widowControl w:val="0"/>
        <w:numPr>
          <w:ilvl w:val="0"/>
          <w:numId w:val="31"/>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 xml:space="preserve">Provide </w:t>
      </w:r>
      <w:r>
        <w:rPr>
          <w:rFonts w:ascii="Helvetica" w:hAnsi="Helvetica" w:cs="Arial"/>
          <w:color w:val="1D1D1D"/>
          <w:sz w:val="20"/>
          <w:szCs w:val="20"/>
          <w:lang w:val="en-US" w:eastAsia="en-AU"/>
        </w:rPr>
        <w:t>the school</w:t>
      </w:r>
      <w:r w:rsidRPr="00BA643D">
        <w:rPr>
          <w:rFonts w:ascii="Helvetica" w:hAnsi="Helvetica" w:cs="Arial"/>
          <w:color w:val="1D1D1D"/>
          <w:sz w:val="20"/>
          <w:szCs w:val="20"/>
          <w:lang w:val="en-US" w:eastAsia="en-AU"/>
        </w:rPr>
        <w:t xml:space="preserve"> with practical and legal support as required.</w:t>
      </w:r>
    </w:p>
    <w:p w14:paraId="7D5266D7" w14:textId="3699368B" w:rsidR="00F57497" w:rsidRDefault="00F57497" w:rsidP="00801F28">
      <w:pPr>
        <w:widowControl w:val="0"/>
        <w:numPr>
          <w:ilvl w:val="0"/>
          <w:numId w:val="31"/>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color w:val="1D1D1D"/>
          <w:sz w:val="20"/>
          <w:szCs w:val="20"/>
          <w:lang w:val="en-US" w:eastAsia="en-AU"/>
        </w:rPr>
        <w:t xml:space="preserve">Provide parents/carers with practical guidance and resources to resolve conflicts with the school. </w:t>
      </w:r>
    </w:p>
    <w:p w14:paraId="5D40481B" w14:textId="333C10D6" w:rsidR="00971B10" w:rsidRDefault="00971B10">
      <w:pPr>
        <w:rPr>
          <w:rFonts w:ascii="Helvetica" w:hAnsi="Helvetica" w:cs="Times"/>
          <w:sz w:val="20"/>
          <w:szCs w:val="20"/>
          <w:lang w:val="en-US" w:eastAsia="en-AU"/>
        </w:rPr>
      </w:pPr>
      <w:r>
        <w:rPr>
          <w:rFonts w:ascii="Helvetica" w:hAnsi="Helvetica" w:cs="Times"/>
          <w:sz w:val="20"/>
          <w:szCs w:val="20"/>
          <w:lang w:val="en-US" w:eastAsia="en-AU"/>
        </w:rPr>
        <w:br w:type="page"/>
      </w:r>
    </w:p>
    <w:p w14:paraId="225EADA6" w14:textId="77777777" w:rsidR="00F57497" w:rsidRPr="00BA643D" w:rsidRDefault="00F57497" w:rsidP="00801F28">
      <w:pPr>
        <w:widowControl w:val="0"/>
        <w:tabs>
          <w:tab w:val="left" w:pos="720"/>
        </w:tabs>
        <w:autoSpaceDE w:val="0"/>
        <w:autoSpaceDN w:val="0"/>
        <w:adjustRightInd w:val="0"/>
        <w:spacing w:after="60"/>
        <w:ind w:left="360"/>
        <w:rPr>
          <w:rFonts w:ascii="Helvetica" w:hAnsi="Helvetica" w:cs="Times"/>
          <w:sz w:val="20"/>
          <w:szCs w:val="20"/>
          <w:lang w:val="en-US" w:eastAsia="en-AU"/>
        </w:rPr>
      </w:pPr>
    </w:p>
    <w:p w14:paraId="3581874B" w14:textId="4022165C" w:rsidR="00D646F2" w:rsidRPr="00BA643D" w:rsidRDefault="00D646F2" w:rsidP="00801F28">
      <w:pPr>
        <w:widowControl w:val="0"/>
        <w:autoSpaceDE w:val="0"/>
        <w:autoSpaceDN w:val="0"/>
        <w:adjustRightInd w:val="0"/>
        <w:spacing w:after="240"/>
        <w:rPr>
          <w:rFonts w:ascii="Helvetica" w:hAnsi="Helvetica" w:cs="Times"/>
          <w:lang w:val="en-US" w:eastAsia="en-AU"/>
        </w:rPr>
      </w:pPr>
      <w:r w:rsidRPr="00BA643D">
        <w:rPr>
          <w:rFonts w:ascii="Helvetica" w:hAnsi="Helvetica" w:cs="Times"/>
          <w:color w:val="474747"/>
          <w:lang w:val="en-US" w:eastAsia="en-AU"/>
        </w:rPr>
        <w:t xml:space="preserve">CONSEQUENCES FOR FAILING TO UPHOLD THE STATEMENT OF EXPECTATIONS </w:t>
      </w:r>
    </w:p>
    <w:p w14:paraId="4530144C" w14:textId="77777777" w:rsidR="00D646F2" w:rsidRPr="00BA643D" w:rsidRDefault="00D646F2" w:rsidP="00801F28">
      <w:pPr>
        <w:widowControl w:val="0"/>
        <w:autoSpaceDE w:val="0"/>
        <w:autoSpaceDN w:val="0"/>
        <w:adjustRightInd w:val="0"/>
        <w:spacing w:after="240"/>
        <w:rPr>
          <w:rFonts w:ascii="Helvetica" w:hAnsi="Helvetica" w:cs="Times"/>
          <w:color w:val="17365D" w:themeColor="text2" w:themeShade="BF"/>
          <w:lang w:val="en-US" w:eastAsia="en-AU"/>
        </w:rPr>
      </w:pPr>
      <w:r w:rsidRPr="00BA643D">
        <w:rPr>
          <w:rFonts w:ascii="Helvetica" w:hAnsi="Helvetica" w:cs="Times"/>
          <w:color w:val="17365D" w:themeColor="text2" w:themeShade="BF"/>
          <w:lang w:val="en-US" w:eastAsia="en-AU"/>
        </w:rPr>
        <w:t xml:space="preserve">UNREASONABLE BEHAVIOURS </w:t>
      </w:r>
    </w:p>
    <w:p w14:paraId="60878F75" w14:textId="65569A50" w:rsidR="00D646F2" w:rsidRPr="00BA643D" w:rsidRDefault="00D646F2" w:rsidP="00801F28">
      <w:pPr>
        <w:widowControl w:val="0"/>
        <w:autoSpaceDE w:val="0"/>
        <w:autoSpaceDN w:val="0"/>
        <w:adjustRightInd w:val="0"/>
        <w:spacing w:after="240"/>
        <w:rPr>
          <w:rFonts w:ascii="Helvetica" w:hAnsi="Helvetica" w:cs="Times"/>
          <w:sz w:val="20"/>
          <w:szCs w:val="20"/>
          <w:lang w:val="en-US" w:eastAsia="en-AU"/>
        </w:rPr>
      </w:pPr>
      <w:r w:rsidRPr="00BA643D">
        <w:rPr>
          <w:rFonts w:ascii="Helvetica" w:hAnsi="Helvetica" w:cs="Arial"/>
          <w:sz w:val="20"/>
          <w:szCs w:val="20"/>
          <w:lang w:val="en-US" w:eastAsia="en-AU"/>
        </w:rPr>
        <w:t xml:space="preserve">Behaviours that are considered inappropriate on and adjacent to school grounds or in relation to school </w:t>
      </w:r>
      <w:r w:rsidR="00F57497">
        <w:rPr>
          <w:rFonts w:ascii="Helvetica" w:hAnsi="Helvetica" w:cs="Arial"/>
          <w:sz w:val="20"/>
          <w:szCs w:val="20"/>
          <w:lang w:val="en-US" w:eastAsia="en-AU"/>
        </w:rPr>
        <w:t>operations</w:t>
      </w:r>
      <w:r w:rsidRPr="00BA643D">
        <w:rPr>
          <w:rFonts w:ascii="Helvetica" w:hAnsi="Helvetica" w:cs="Arial"/>
          <w:sz w:val="20"/>
          <w:szCs w:val="20"/>
          <w:lang w:val="en-US" w:eastAsia="en-AU"/>
        </w:rPr>
        <w:t xml:space="preserve"> and that do not uphold the principles of this Statement of Expectations include when a person: </w:t>
      </w:r>
    </w:p>
    <w:p w14:paraId="667E5399" w14:textId="77777777" w:rsidR="00BA643D" w:rsidRPr="00BA643D" w:rsidRDefault="00D646F2" w:rsidP="00801F28">
      <w:pPr>
        <w:pStyle w:val="ListParagraph"/>
        <w:widowControl w:val="0"/>
        <w:numPr>
          <w:ilvl w:val="0"/>
          <w:numId w:val="34"/>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is rude</w:t>
      </w:r>
      <w:r w:rsidR="00BA643D">
        <w:rPr>
          <w:rFonts w:ascii="Helvetica" w:hAnsi="Helvetica" w:cs="Arial"/>
          <w:sz w:val="20"/>
          <w:szCs w:val="20"/>
          <w:lang w:val="en-US" w:eastAsia="en-AU"/>
        </w:rPr>
        <w:t>, aggressive or harasses others</w:t>
      </w:r>
    </w:p>
    <w:p w14:paraId="13F8B182" w14:textId="46C48F79" w:rsidR="00BA643D" w:rsidRPr="00BA643D" w:rsidRDefault="00D646F2" w:rsidP="00801F28">
      <w:pPr>
        <w:pStyle w:val="ListParagraph"/>
        <w:widowControl w:val="0"/>
        <w:numPr>
          <w:ilvl w:val="0"/>
          <w:numId w:val="34"/>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 xml:space="preserve">sends rude, confronting or threatening letters, emails or text </w:t>
      </w:r>
      <w:r w:rsidR="00BA643D">
        <w:rPr>
          <w:rFonts w:ascii="Helvetica" w:hAnsi="Helvetica" w:cs="Arial"/>
          <w:sz w:val="20"/>
          <w:szCs w:val="20"/>
          <w:lang w:val="en-US" w:eastAsia="en-AU"/>
        </w:rPr>
        <w:t>messages</w:t>
      </w:r>
    </w:p>
    <w:p w14:paraId="602B6F05" w14:textId="77777777" w:rsidR="00BA643D" w:rsidRPr="00BA643D" w:rsidRDefault="00D646F2" w:rsidP="00801F28">
      <w:pPr>
        <w:pStyle w:val="ListParagraph"/>
        <w:widowControl w:val="0"/>
        <w:numPr>
          <w:ilvl w:val="0"/>
          <w:numId w:val="34"/>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is manipulative, threa</w:t>
      </w:r>
      <w:r w:rsidR="00BA643D">
        <w:rPr>
          <w:rFonts w:ascii="Helvetica" w:hAnsi="Helvetica" w:cs="Arial"/>
          <w:sz w:val="20"/>
          <w:szCs w:val="20"/>
          <w:lang w:val="en-US" w:eastAsia="en-AU"/>
        </w:rPr>
        <w:t>tening or intimidating</w:t>
      </w:r>
    </w:p>
    <w:p w14:paraId="2C61A60B" w14:textId="15C01139" w:rsidR="00BA643D" w:rsidRPr="00BA643D" w:rsidRDefault="00D646F2" w:rsidP="00801F28">
      <w:pPr>
        <w:pStyle w:val="ListParagraph"/>
        <w:widowControl w:val="0"/>
        <w:numPr>
          <w:ilvl w:val="0"/>
          <w:numId w:val="34"/>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speaks in an aggressive tone, either in person or over the</w:t>
      </w:r>
      <w:r w:rsidR="006B5179">
        <w:rPr>
          <w:rFonts w:ascii="Helvetica" w:hAnsi="Helvetica" w:cs="Arial"/>
          <w:sz w:val="20"/>
          <w:szCs w:val="20"/>
          <w:lang w:val="en-US" w:eastAsia="en-AU"/>
        </w:rPr>
        <w:t xml:space="preserve"> </w:t>
      </w:r>
      <w:r w:rsidR="00BA643D">
        <w:rPr>
          <w:rFonts w:ascii="Helvetica" w:hAnsi="Helvetica" w:cs="Arial"/>
          <w:sz w:val="20"/>
          <w:szCs w:val="20"/>
          <w:lang w:val="en-US" w:eastAsia="en-AU"/>
        </w:rPr>
        <w:t>telephone</w:t>
      </w:r>
    </w:p>
    <w:p w14:paraId="388FF8D6" w14:textId="77777777" w:rsidR="00BA643D" w:rsidRPr="00BA643D" w:rsidRDefault="00D646F2" w:rsidP="00801F28">
      <w:pPr>
        <w:pStyle w:val="ListParagraph"/>
        <w:widowControl w:val="0"/>
        <w:numPr>
          <w:ilvl w:val="0"/>
          <w:numId w:val="34"/>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makes sexist</w:t>
      </w:r>
      <w:r w:rsidR="00BA643D">
        <w:rPr>
          <w:rFonts w:ascii="Helvetica" w:hAnsi="Helvetica" w:cs="Arial"/>
          <w:sz w:val="20"/>
          <w:szCs w:val="20"/>
          <w:lang w:val="en-US" w:eastAsia="en-AU"/>
        </w:rPr>
        <w:t>, racist or derogatory comments</w:t>
      </w:r>
    </w:p>
    <w:p w14:paraId="2D5D709C" w14:textId="2FB9454E" w:rsidR="00BA643D" w:rsidRPr="00BA643D" w:rsidRDefault="00D646F2" w:rsidP="00801F28">
      <w:pPr>
        <w:pStyle w:val="ListParagraph"/>
        <w:widowControl w:val="0"/>
        <w:numPr>
          <w:ilvl w:val="0"/>
          <w:numId w:val="34"/>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 xml:space="preserve">inappropriately raises concerns/make complaints about a member of staff or against the school, e.g. in </w:t>
      </w:r>
      <w:r w:rsidR="00BA643D">
        <w:rPr>
          <w:rFonts w:ascii="Helvetica" w:hAnsi="Helvetica" w:cs="Arial"/>
          <w:sz w:val="20"/>
          <w:szCs w:val="20"/>
          <w:lang w:val="en-US" w:eastAsia="en-AU"/>
        </w:rPr>
        <w:t>public or through social media.</w:t>
      </w:r>
    </w:p>
    <w:p w14:paraId="602200AE" w14:textId="3601AE65" w:rsidR="00BA643D" w:rsidRPr="00BA643D" w:rsidRDefault="00D646F2" w:rsidP="00801F28">
      <w:pPr>
        <w:pStyle w:val="ListParagraph"/>
        <w:widowControl w:val="0"/>
        <w:numPr>
          <w:ilvl w:val="0"/>
          <w:numId w:val="34"/>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 xml:space="preserve">is physically intimidating, e.g. standing very close. </w:t>
      </w:r>
    </w:p>
    <w:p w14:paraId="55494F6D" w14:textId="77777777" w:rsidR="00BA643D" w:rsidRDefault="00BA643D" w:rsidP="00801F28">
      <w:pPr>
        <w:widowControl w:val="0"/>
        <w:numPr>
          <w:ilvl w:val="0"/>
          <w:numId w:val="4"/>
        </w:numPr>
        <w:tabs>
          <w:tab w:val="left" w:pos="220"/>
          <w:tab w:val="left" w:pos="720"/>
        </w:tabs>
        <w:autoSpaceDE w:val="0"/>
        <w:autoSpaceDN w:val="0"/>
        <w:adjustRightInd w:val="0"/>
        <w:spacing w:after="60"/>
        <w:ind w:hanging="720"/>
        <w:rPr>
          <w:rFonts w:ascii="Helvetica" w:hAnsi="Helvetica" w:cs="Times"/>
          <w:sz w:val="20"/>
          <w:szCs w:val="20"/>
          <w:lang w:val="en-US" w:eastAsia="en-AU"/>
        </w:rPr>
      </w:pPr>
    </w:p>
    <w:p w14:paraId="7DDF0434" w14:textId="466AE8E5" w:rsidR="00BA643D" w:rsidRPr="00BA643D" w:rsidRDefault="00C31300" w:rsidP="00801F28">
      <w:pPr>
        <w:widowControl w:val="0"/>
        <w:numPr>
          <w:ilvl w:val="0"/>
          <w:numId w:val="4"/>
        </w:numPr>
        <w:tabs>
          <w:tab w:val="left" w:pos="220"/>
          <w:tab w:val="left" w:pos="720"/>
        </w:tabs>
        <w:autoSpaceDE w:val="0"/>
        <w:autoSpaceDN w:val="0"/>
        <w:adjustRightInd w:val="0"/>
        <w:spacing w:after="60"/>
        <w:ind w:hanging="720"/>
        <w:rPr>
          <w:rFonts w:ascii="Helvetica" w:hAnsi="Helvetica" w:cs="Times"/>
          <w:color w:val="17365D" w:themeColor="text2" w:themeShade="BF"/>
          <w:lang w:val="en-US" w:eastAsia="en-AU"/>
        </w:rPr>
      </w:pPr>
      <w:r>
        <w:rPr>
          <w:rFonts w:ascii="Helvetica" w:hAnsi="Helvetica" w:cs="Times"/>
          <w:color w:val="17365D" w:themeColor="text2" w:themeShade="BF"/>
          <w:lang w:val="en-US" w:eastAsia="en-AU"/>
        </w:rPr>
        <w:t>CONSEQUENCES</w:t>
      </w:r>
    </w:p>
    <w:p w14:paraId="7DB74E7F" w14:textId="4E0278C0" w:rsidR="00BA643D" w:rsidRPr="00BA643D" w:rsidRDefault="00D646F2" w:rsidP="002D369A">
      <w:pPr>
        <w:widowControl w:val="0"/>
        <w:numPr>
          <w:ilvl w:val="0"/>
          <w:numId w:val="4"/>
        </w:numPr>
        <w:tabs>
          <w:tab w:val="left" w:pos="284"/>
        </w:tabs>
        <w:autoSpaceDE w:val="0"/>
        <w:autoSpaceDN w:val="0"/>
        <w:adjustRightInd w:val="0"/>
        <w:spacing w:after="60"/>
        <w:ind w:left="0" w:firstLine="0"/>
        <w:rPr>
          <w:rFonts w:ascii="Helvetica" w:hAnsi="Helvetica" w:cs="Times"/>
          <w:sz w:val="20"/>
          <w:szCs w:val="20"/>
          <w:lang w:val="en-US" w:eastAsia="en-AU"/>
        </w:rPr>
      </w:pPr>
      <w:r w:rsidRPr="00BA643D">
        <w:rPr>
          <w:rFonts w:ascii="Helvetica" w:hAnsi="Helvetica" w:cs="Arial"/>
          <w:sz w:val="20"/>
          <w:szCs w:val="20"/>
          <w:lang w:val="en-US" w:eastAsia="en-AU"/>
        </w:rPr>
        <w:t xml:space="preserve">Principals are responsible for determining what constitutes reasonable and unreasonable behaviour. Unreasonable behaviour and/or failure to uphold the principles of this Statement of Expectations may lead to further investigation and the implementation of appropriate consequences. </w:t>
      </w:r>
    </w:p>
    <w:p w14:paraId="7A742536" w14:textId="77777777" w:rsidR="00BA643D" w:rsidRPr="00BA643D" w:rsidRDefault="00BA643D" w:rsidP="00801F28">
      <w:pPr>
        <w:widowControl w:val="0"/>
        <w:numPr>
          <w:ilvl w:val="0"/>
          <w:numId w:val="4"/>
        </w:numPr>
        <w:tabs>
          <w:tab w:val="left" w:pos="0"/>
        </w:tabs>
        <w:autoSpaceDE w:val="0"/>
        <w:autoSpaceDN w:val="0"/>
        <w:adjustRightInd w:val="0"/>
        <w:spacing w:after="60"/>
        <w:ind w:left="0" w:firstLine="0"/>
        <w:rPr>
          <w:rFonts w:ascii="Helvetica" w:hAnsi="Helvetica" w:cs="Times"/>
          <w:sz w:val="20"/>
          <w:szCs w:val="20"/>
          <w:lang w:val="en-US" w:eastAsia="en-AU"/>
        </w:rPr>
      </w:pPr>
    </w:p>
    <w:p w14:paraId="0EF67955" w14:textId="7C4B5F89" w:rsidR="00D646F2" w:rsidRPr="00BA643D" w:rsidRDefault="00D646F2" w:rsidP="00801F28">
      <w:pPr>
        <w:widowControl w:val="0"/>
        <w:numPr>
          <w:ilvl w:val="0"/>
          <w:numId w:val="4"/>
        </w:numPr>
        <w:tabs>
          <w:tab w:val="left" w:pos="0"/>
        </w:tabs>
        <w:autoSpaceDE w:val="0"/>
        <w:autoSpaceDN w:val="0"/>
        <w:adjustRightInd w:val="0"/>
        <w:spacing w:after="60"/>
        <w:ind w:left="0" w:firstLine="0"/>
        <w:rPr>
          <w:rFonts w:ascii="Helvetica" w:hAnsi="Helvetica" w:cs="Times"/>
          <w:sz w:val="20"/>
          <w:szCs w:val="20"/>
          <w:lang w:val="en-US" w:eastAsia="en-AU"/>
        </w:rPr>
      </w:pPr>
      <w:r w:rsidRPr="00BA643D">
        <w:rPr>
          <w:rFonts w:ascii="Helvetica" w:hAnsi="Helvetica" w:cs="Arial"/>
          <w:sz w:val="20"/>
          <w:szCs w:val="20"/>
          <w:lang w:val="en-US" w:eastAsia="en-AU"/>
        </w:rPr>
        <w:t xml:space="preserve">This may include: </w:t>
      </w:r>
      <w:r w:rsidRPr="00BA643D">
        <w:rPr>
          <w:rFonts w:ascii="Helvetica" w:hAnsi="Helvetica" w:cs="Times"/>
          <w:sz w:val="20"/>
          <w:szCs w:val="20"/>
          <w:lang w:val="en-US" w:eastAsia="en-AU"/>
        </w:rPr>
        <w:t> </w:t>
      </w:r>
    </w:p>
    <w:p w14:paraId="3F6319A5" w14:textId="77777777" w:rsidR="00BA643D" w:rsidRPr="00F57497" w:rsidRDefault="00D646F2" w:rsidP="00801F28">
      <w:pPr>
        <w:widowControl w:val="0"/>
        <w:numPr>
          <w:ilvl w:val="0"/>
          <w:numId w:val="35"/>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education about the standards</w:t>
      </w:r>
      <w:r w:rsidR="00BA643D">
        <w:rPr>
          <w:rFonts w:ascii="Helvetica" w:hAnsi="Helvetica" w:cs="Arial"/>
          <w:sz w:val="20"/>
          <w:szCs w:val="20"/>
          <w:lang w:val="en-US" w:eastAsia="en-AU"/>
        </w:rPr>
        <w:t xml:space="preserve"> of behaviour that are required</w:t>
      </w:r>
    </w:p>
    <w:p w14:paraId="0E75805F" w14:textId="346C95FB" w:rsidR="00F57497" w:rsidRPr="00BA643D" w:rsidRDefault="001B3A56" w:rsidP="00801F28">
      <w:pPr>
        <w:widowControl w:val="0"/>
        <w:numPr>
          <w:ilvl w:val="0"/>
          <w:numId w:val="35"/>
        </w:numPr>
        <w:tabs>
          <w:tab w:val="left" w:pos="720"/>
        </w:tabs>
        <w:autoSpaceDE w:val="0"/>
        <w:autoSpaceDN w:val="0"/>
        <w:adjustRightInd w:val="0"/>
        <w:spacing w:after="60"/>
        <w:rPr>
          <w:rFonts w:ascii="Helvetica" w:hAnsi="Helvetica" w:cs="Times"/>
          <w:sz w:val="20"/>
          <w:szCs w:val="20"/>
          <w:lang w:val="en-US" w:eastAsia="en-AU"/>
        </w:rPr>
      </w:pPr>
      <w:r>
        <w:rPr>
          <w:rFonts w:ascii="Helvetica" w:hAnsi="Helvetica" w:cs="Arial"/>
          <w:sz w:val="20"/>
          <w:szCs w:val="20"/>
          <w:lang w:val="en-US" w:eastAsia="en-AU"/>
        </w:rPr>
        <w:t>utilising restorative practices</w:t>
      </w:r>
    </w:p>
    <w:p w14:paraId="0AA48CA0" w14:textId="77777777" w:rsidR="00BA643D" w:rsidRPr="00BA643D" w:rsidRDefault="00D646F2" w:rsidP="00801F28">
      <w:pPr>
        <w:widowControl w:val="0"/>
        <w:numPr>
          <w:ilvl w:val="0"/>
          <w:numId w:val="35"/>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 xml:space="preserve">utilising mediation </w:t>
      </w:r>
      <w:r w:rsidR="00BA643D">
        <w:rPr>
          <w:rFonts w:ascii="Helvetica" w:hAnsi="Helvetica" w:cs="Arial"/>
          <w:sz w:val="20"/>
          <w:szCs w:val="20"/>
          <w:lang w:val="en-US" w:eastAsia="en-AU"/>
        </w:rPr>
        <w:t>and counselling services</w:t>
      </w:r>
    </w:p>
    <w:p w14:paraId="41EEDCC3" w14:textId="77777777" w:rsidR="00BA643D" w:rsidRPr="00BA643D" w:rsidRDefault="00D646F2" w:rsidP="00801F28">
      <w:pPr>
        <w:widowControl w:val="0"/>
        <w:numPr>
          <w:ilvl w:val="0"/>
          <w:numId w:val="35"/>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alternative communi</w:t>
      </w:r>
      <w:r w:rsidR="00BA643D">
        <w:rPr>
          <w:rFonts w:ascii="Helvetica" w:hAnsi="Helvetica" w:cs="Arial"/>
          <w:sz w:val="20"/>
          <w:szCs w:val="20"/>
          <w:lang w:val="en-US" w:eastAsia="en-AU"/>
        </w:rPr>
        <w:t>cation strategies being applied</w:t>
      </w:r>
    </w:p>
    <w:p w14:paraId="3E3D587F" w14:textId="7149B789" w:rsidR="00BA643D" w:rsidRPr="00BA643D" w:rsidRDefault="00D646F2" w:rsidP="00801F28">
      <w:pPr>
        <w:widowControl w:val="0"/>
        <w:numPr>
          <w:ilvl w:val="0"/>
          <w:numId w:val="35"/>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 xml:space="preserve">formal notice preventing entry onto school premises or attendance at school activities. Written notice will </w:t>
      </w:r>
      <w:r w:rsidR="00BA643D">
        <w:rPr>
          <w:rFonts w:ascii="Helvetica" w:hAnsi="Helvetica" w:cs="Arial"/>
          <w:sz w:val="20"/>
          <w:szCs w:val="20"/>
          <w:lang w:val="en-US" w:eastAsia="en-AU"/>
        </w:rPr>
        <w:t>follow any verbal notice given.</w:t>
      </w:r>
    </w:p>
    <w:p w14:paraId="59B52C2D" w14:textId="77777777" w:rsidR="00BA643D" w:rsidRPr="00BA643D" w:rsidRDefault="00D646F2" w:rsidP="00801F28">
      <w:pPr>
        <w:widowControl w:val="0"/>
        <w:numPr>
          <w:ilvl w:val="0"/>
          <w:numId w:val="35"/>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an intervention or</w:t>
      </w:r>
      <w:r w:rsidR="00BA643D">
        <w:rPr>
          <w:rFonts w:ascii="Helvetica" w:hAnsi="Helvetica" w:cs="Arial"/>
          <w:sz w:val="20"/>
          <w:szCs w:val="20"/>
          <w:lang w:val="en-US" w:eastAsia="en-AU"/>
        </w:rPr>
        <w:t>der being sought</w:t>
      </w:r>
    </w:p>
    <w:p w14:paraId="3646DE66" w14:textId="1DE3412F" w:rsidR="008E084E" w:rsidRPr="008E084E" w:rsidRDefault="00D646F2" w:rsidP="00801F28">
      <w:pPr>
        <w:widowControl w:val="0"/>
        <w:numPr>
          <w:ilvl w:val="0"/>
          <w:numId w:val="35"/>
        </w:numPr>
        <w:tabs>
          <w:tab w:val="left" w:pos="720"/>
        </w:tabs>
        <w:autoSpaceDE w:val="0"/>
        <w:autoSpaceDN w:val="0"/>
        <w:adjustRightInd w:val="0"/>
        <w:spacing w:after="60"/>
        <w:rPr>
          <w:rFonts w:ascii="Helvetica" w:hAnsi="Helvetica" w:cs="Times"/>
          <w:sz w:val="20"/>
          <w:szCs w:val="20"/>
          <w:lang w:val="en-US" w:eastAsia="en-AU"/>
        </w:rPr>
      </w:pPr>
      <w:r w:rsidRPr="00BA643D">
        <w:rPr>
          <w:rFonts w:ascii="Helvetica" w:hAnsi="Helvetica" w:cs="Arial"/>
          <w:sz w:val="20"/>
          <w:szCs w:val="20"/>
          <w:lang w:val="en-US" w:eastAsia="en-AU"/>
        </w:rPr>
        <w:t>informing the police which may result in a charge of trespass or assaul</w:t>
      </w:r>
      <w:r w:rsidR="00801F28">
        <w:rPr>
          <w:rFonts w:ascii="Helvetica" w:hAnsi="Helvetica" w:cs="Arial"/>
          <w:sz w:val="20"/>
          <w:szCs w:val="20"/>
          <w:lang w:val="en-US" w:eastAsia="en-AU"/>
        </w:rPr>
        <w:t>t.</w:t>
      </w:r>
      <w:r w:rsidR="008E084E">
        <w:rPr>
          <w:rFonts w:ascii="Helvetica" w:hAnsi="Helvetica" w:cs="Arial"/>
          <w:sz w:val="20"/>
          <w:szCs w:val="20"/>
          <w:lang w:val="en-US" w:eastAsia="en-AU"/>
        </w:rPr>
        <w:t xml:space="preserve"> </w:t>
      </w:r>
    </w:p>
    <w:p w14:paraId="32486238" w14:textId="77777777" w:rsidR="008E084E" w:rsidRPr="008E084E" w:rsidRDefault="008E084E" w:rsidP="008E084E">
      <w:pPr>
        <w:widowControl w:val="0"/>
        <w:tabs>
          <w:tab w:val="left" w:pos="720"/>
        </w:tabs>
        <w:autoSpaceDE w:val="0"/>
        <w:autoSpaceDN w:val="0"/>
        <w:adjustRightInd w:val="0"/>
        <w:spacing w:after="60"/>
        <w:rPr>
          <w:rFonts w:ascii="Helvetica" w:hAnsi="Helvetica" w:cs="Times"/>
          <w:sz w:val="20"/>
          <w:szCs w:val="20"/>
          <w:lang w:val="en-US" w:eastAsia="en-AU"/>
        </w:rPr>
      </w:pPr>
    </w:p>
    <w:p w14:paraId="61D94070" w14:textId="131D0AA2" w:rsidR="00BA643D" w:rsidRPr="008E084E" w:rsidRDefault="00D646F2" w:rsidP="008E084E">
      <w:pPr>
        <w:pStyle w:val="ListParagraph"/>
        <w:widowControl w:val="0"/>
        <w:tabs>
          <w:tab w:val="left" w:pos="720"/>
        </w:tabs>
        <w:autoSpaceDE w:val="0"/>
        <w:autoSpaceDN w:val="0"/>
        <w:adjustRightInd w:val="0"/>
        <w:spacing w:after="60"/>
        <w:ind w:left="0"/>
        <w:rPr>
          <w:rFonts w:ascii="Helvetica" w:hAnsi="Helvetica" w:cs="Times"/>
          <w:sz w:val="20"/>
          <w:szCs w:val="20"/>
          <w:lang w:val="en-US" w:eastAsia="en-AU"/>
        </w:rPr>
      </w:pPr>
      <w:r w:rsidRPr="008E084E">
        <w:rPr>
          <w:rFonts w:ascii="Helvetica" w:hAnsi="Helvetica" w:cs="Arial"/>
          <w:sz w:val="20"/>
          <w:szCs w:val="20"/>
          <w:lang w:val="en-US" w:eastAsia="en-AU"/>
        </w:rPr>
        <w:t xml:space="preserve">By agreeing to meet specified standards of positive behaviour, everyone in our school community can be assured that they will be treated with fairness and respect. In turn, this will help maintain a positive school community that is safe and orderly, where everyone is empowered to participate and learn. </w:t>
      </w:r>
      <w:r w:rsidRPr="008E084E">
        <w:rPr>
          <w:rFonts w:ascii="MS Gothic" w:eastAsia="MS Gothic" w:hAnsi="MS Gothic" w:cs="MS Gothic" w:hint="eastAsia"/>
          <w:sz w:val="20"/>
          <w:szCs w:val="20"/>
          <w:lang w:val="en-US" w:eastAsia="en-AU"/>
        </w:rPr>
        <w:t> </w:t>
      </w:r>
    </w:p>
    <w:p w14:paraId="57C34D2A" w14:textId="77777777" w:rsidR="00BA643D" w:rsidRDefault="00BA643D" w:rsidP="00801F28">
      <w:pPr>
        <w:widowControl w:val="0"/>
        <w:tabs>
          <w:tab w:val="left" w:pos="720"/>
        </w:tabs>
        <w:autoSpaceDE w:val="0"/>
        <w:autoSpaceDN w:val="0"/>
        <w:adjustRightInd w:val="0"/>
        <w:spacing w:after="60"/>
        <w:rPr>
          <w:rFonts w:ascii="Helvetica" w:hAnsi="Helvetica" w:cs="Times"/>
          <w:sz w:val="20"/>
          <w:szCs w:val="20"/>
          <w:lang w:val="en-US" w:eastAsia="en-AU"/>
        </w:rPr>
      </w:pPr>
    </w:p>
    <w:p w14:paraId="65C2EC57" w14:textId="0AA6623B" w:rsidR="00D646F2" w:rsidRPr="00BA643D" w:rsidRDefault="00D646F2" w:rsidP="00801F28">
      <w:pPr>
        <w:widowControl w:val="0"/>
        <w:autoSpaceDE w:val="0"/>
        <w:autoSpaceDN w:val="0"/>
        <w:adjustRightInd w:val="0"/>
        <w:spacing w:after="60"/>
        <w:rPr>
          <w:rFonts w:ascii="Helvetica" w:hAnsi="Helvetica" w:cs="Times"/>
          <w:sz w:val="20"/>
          <w:szCs w:val="20"/>
          <w:lang w:val="en-US" w:eastAsia="en-AU"/>
        </w:rPr>
      </w:pPr>
      <w:r w:rsidRPr="00BA643D">
        <w:rPr>
          <w:rFonts w:ascii="Helvetica" w:hAnsi="Helvetica" w:cs="Times"/>
          <w:sz w:val="20"/>
          <w:szCs w:val="20"/>
          <w:lang w:val="en-US" w:eastAsia="en-AU"/>
        </w:rPr>
        <w:t>^^ Please see the document re “</w:t>
      </w:r>
      <w:r w:rsidR="001B3A56">
        <w:rPr>
          <w:rFonts w:ascii="Helvetica" w:hAnsi="Helvetica" w:cs="Times"/>
          <w:sz w:val="20"/>
          <w:szCs w:val="20"/>
          <w:lang w:val="en-US" w:eastAsia="en-AU"/>
        </w:rPr>
        <w:t xml:space="preserve">Management of </w:t>
      </w:r>
      <w:r w:rsidR="001C308E">
        <w:rPr>
          <w:rFonts w:ascii="Helvetica" w:hAnsi="Helvetica" w:cs="Times"/>
          <w:sz w:val="20"/>
          <w:szCs w:val="20"/>
          <w:lang w:val="en-US" w:eastAsia="en-AU"/>
        </w:rPr>
        <w:t xml:space="preserve">Parent/Carer </w:t>
      </w:r>
      <w:r w:rsidR="001B3A56">
        <w:rPr>
          <w:rFonts w:ascii="Helvetica" w:hAnsi="Helvetica" w:cs="Times"/>
          <w:sz w:val="20"/>
          <w:szCs w:val="20"/>
          <w:lang w:val="en-US" w:eastAsia="en-AU"/>
        </w:rPr>
        <w:t>Concerns and Compliants</w:t>
      </w:r>
      <w:r w:rsidR="001C308E">
        <w:rPr>
          <w:rFonts w:ascii="Helvetica" w:hAnsi="Helvetica" w:cs="Times"/>
          <w:sz w:val="20"/>
          <w:szCs w:val="20"/>
          <w:lang w:val="en-US" w:eastAsia="en-AU"/>
        </w:rPr>
        <w:t xml:space="preserve"> Policy</w:t>
      </w:r>
      <w:r w:rsidRPr="00BA643D">
        <w:rPr>
          <w:rFonts w:ascii="Helvetica" w:hAnsi="Helvetica" w:cs="Times"/>
          <w:sz w:val="20"/>
          <w:szCs w:val="20"/>
          <w:lang w:val="en-US" w:eastAsia="en-AU"/>
        </w:rPr>
        <w:t xml:space="preserve">”. </w:t>
      </w:r>
    </w:p>
    <w:p w14:paraId="6513E936" w14:textId="09665EAD" w:rsidR="00C170D4" w:rsidRDefault="00C170D4" w:rsidP="00801F28">
      <w:pPr>
        <w:widowControl w:val="0"/>
        <w:tabs>
          <w:tab w:val="left" w:pos="220"/>
          <w:tab w:val="left" w:pos="720"/>
        </w:tabs>
        <w:autoSpaceDE w:val="0"/>
        <w:autoSpaceDN w:val="0"/>
        <w:adjustRightInd w:val="0"/>
        <w:spacing w:after="60"/>
        <w:rPr>
          <w:rFonts w:ascii="Helvetica" w:hAnsi="Helvetica" w:cs="Times"/>
          <w:sz w:val="20"/>
          <w:szCs w:val="20"/>
          <w:lang w:val="en-US" w:eastAsia="en-AU"/>
        </w:rPr>
      </w:pPr>
    </w:p>
    <w:p w14:paraId="374AC965" w14:textId="6CF406A0" w:rsidR="00C170D4" w:rsidRDefault="00C170D4" w:rsidP="00801F28">
      <w:pPr>
        <w:widowControl w:val="0"/>
        <w:tabs>
          <w:tab w:val="left" w:pos="220"/>
          <w:tab w:val="left" w:pos="720"/>
        </w:tabs>
        <w:autoSpaceDE w:val="0"/>
        <w:autoSpaceDN w:val="0"/>
        <w:adjustRightInd w:val="0"/>
        <w:spacing w:after="60"/>
        <w:rPr>
          <w:rFonts w:ascii="Helvetica" w:hAnsi="Helvetica" w:cs="Times"/>
          <w:sz w:val="20"/>
          <w:szCs w:val="20"/>
          <w:lang w:val="en-US" w:eastAsia="en-AU"/>
        </w:rPr>
      </w:pPr>
    </w:p>
    <w:p w14:paraId="6ABB010A" w14:textId="7730231B" w:rsidR="00C170D4" w:rsidRDefault="00C170D4" w:rsidP="00801F28">
      <w:pPr>
        <w:widowControl w:val="0"/>
        <w:tabs>
          <w:tab w:val="left" w:pos="220"/>
          <w:tab w:val="left" w:pos="720"/>
        </w:tabs>
        <w:autoSpaceDE w:val="0"/>
        <w:autoSpaceDN w:val="0"/>
        <w:adjustRightInd w:val="0"/>
        <w:spacing w:after="60"/>
        <w:rPr>
          <w:rFonts w:ascii="Helvetica" w:hAnsi="Helvetica" w:cs="Times"/>
          <w:sz w:val="20"/>
          <w:szCs w:val="20"/>
          <w:lang w:val="en-US" w:eastAsia="en-AU"/>
        </w:rPr>
      </w:pPr>
    </w:p>
    <w:p w14:paraId="0CBFB4EE" w14:textId="70F7AB7D" w:rsidR="00C170D4" w:rsidRDefault="00C170D4" w:rsidP="00801F28">
      <w:pPr>
        <w:widowControl w:val="0"/>
        <w:tabs>
          <w:tab w:val="left" w:pos="220"/>
          <w:tab w:val="left" w:pos="720"/>
        </w:tabs>
        <w:autoSpaceDE w:val="0"/>
        <w:autoSpaceDN w:val="0"/>
        <w:adjustRightInd w:val="0"/>
        <w:spacing w:after="60"/>
        <w:rPr>
          <w:rFonts w:ascii="Helvetica" w:hAnsi="Helvetica" w:cs="Times"/>
          <w:sz w:val="20"/>
          <w:szCs w:val="20"/>
          <w:lang w:val="en-US" w:eastAsia="en-AU"/>
        </w:rPr>
      </w:pPr>
      <w:r w:rsidRPr="00C170D4">
        <w:rPr>
          <w:rFonts w:ascii="Helvetica" w:hAnsi="Helvetica" w:cs="Times"/>
          <w:noProof/>
          <w:sz w:val="20"/>
          <w:szCs w:val="20"/>
          <w:lang w:eastAsia="en-AU"/>
        </w:rPr>
        <w:drawing>
          <wp:inline distT="0" distB="0" distL="0" distR="0" wp14:anchorId="687AC122" wp14:editId="485036C1">
            <wp:extent cx="1466850" cy="361950"/>
            <wp:effectExtent l="0" t="0" r="0" b="0"/>
            <wp:docPr id="4" name="Picture 4" descr="C:\Users\08551652\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551652\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361950"/>
                    </a:xfrm>
                    <a:prstGeom prst="rect">
                      <a:avLst/>
                    </a:prstGeom>
                    <a:noFill/>
                    <a:ln>
                      <a:noFill/>
                    </a:ln>
                  </pic:spPr>
                </pic:pic>
              </a:graphicData>
            </a:graphic>
          </wp:inline>
        </w:drawing>
      </w:r>
    </w:p>
    <w:p w14:paraId="616C2F69" w14:textId="1B59676C" w:rsidR="00C170D4" w:rsidRDefault="00C170D4" w:rsidP="00801F28">
      <w:pPr>
        <w:widowControl w:val="0"/>
        <w:tabs>
          <w:tab w:val="left" w:pos="220"/>
          <w:tab w:val="left" w:pos="720"/>
        </w:tabs>
        <w:autoSpaceDE w:val="0"/>
        <w:autoSpaceDN w:val="0"/>
        <w:adjustRightInd w:val="0"/>
        <w:spacing w:after="60"/>
        <w:rPr>
          <w:rFonts w:ascii="Helvetica" w:hAnsi="Helvetica" w:cs="Times"/>
          <w:sz w:val="20"/>
          <w:szCs w:val="20"/>
          <w:lang w:val="en-US" w:eastAsia="en-AU"/>
        </w:rPr>
      </w:pPr>
    </w:p>
    <w:p w14:paraId="4FE15474" w14:textId="62B2FB1D" w:rsidR="00C170D4" w:rsidRPr="00BA643D" w:rsidRDefault="00C170D4" w:rsidP="00801F28">
      <w:pPr>
        <w:widowControl w:val="0"/>
        <w:tabs>
          <w:tab w:val="left" w:pos="220"/>
          <w:tab w:val="left" w:pos="720"/>
        </w:tabs>
        <w:autoSpaceDE w:val="0"/>
        <w:autoSpaceDN w:val="0"/>
        <w:adjustRightInd w:val="0"/>
        <w:spacing w:after="60"/>
        <w:rPr>
          <w:rFonts w:ascii="Helvetica" w:hAnsi="Helvetica" w:cs="Times"/>
          <w:sz w:val="20"/>
          <w:szCs w:val="20"/>
          <w:lang w:val="en-US" w:eastAsia="en-AU"/>
        </w:rPr>
      </w:pPr>
      <w:r>
        <w:rPr>
          <w:rFonts w:ascii="Calibri" w:hAnsi="Calibri" w:cs="Calibri"/>
          <w:noProof/>
          <w:color w:val="1F497D"/>
          <w:sz w:val="22"/>
          <w:szCs w:val="22"/>
          <w:lang w:eastAsia="en-AU"/>
        </w:rPr>
        <w:drawing>
          <wp:inline distT="0" distB="0" distL="0" distR="0" wp14:anchorId="1429B634" wp14:editId="57FE4BC5">
            <wp:extent cx="3248025" cy="476250"/>
            <wp:effectExtent l="0" t="0" r="9525" b="0"/>
            <wp:docPr id="7" name="Picture 7" descr="https://edugate.eduweb.vic.gov.au/Services/Schools/PublishingImages/EDUSTATE_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dugate.eduweb.vic.gov.au/Services/Schools/PublishingImages/EDUSTATE_DET.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48025" cy="476250"/>
                    </a:xfrm>
                    <a:prstGeom prst="rect">
                      <a:avLst/>
                    </a:prstGeom>
                    <a:noFill/>
                    <a:ln>
                      <a:noFill/>
                    </a:ln>
                  </pic:spPr>
                </pic:pic>
              </a:graphicData>
            </a:graphic>
          </wp:inline>
        </w:drawing>
      </w:r>
      <w:r w:rsidRPr="00C170D4">
        <w:rPr>
          <w:color w:val="7B7B7B"/>
          <w:sz w:val="18"/>
          <w:szCs w:val="18"/>
          <w:lang w:eastAsia="en-AU"/>
        </w:rPr>
        <w:t xml:space="preserve"> </w:t>
      </w:r>
      <w:r>
        <w:rPr>
          <w:noProof/>
          <w:color w:val="7B7B7B"/>
          <w:sz w:val="18"/>
          <w:szCs w:val="18"/>
          <w:lang w:eastAsia="en-AU"/>
        </w:rPr>
        <w:drawing>
          <wp:inline distT="0" distB="0" distL="0" distR="0" wp14:anchorId="4C4FB53B" wp14:editId="4F97AF1D">
            <wp:extent cx="3648075" cy="533400"/>
            <wp:effectExtent l="0" t="0" r="9525" b="0"/>
            <wp:docPr id="8" name="Picture 8" descr="cid:image005.png@01D3521E.A581F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3521E.A581F3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648075" cy="533400"/>
                    </a:xfrm>
                    <a:prstGeom prst="rect">
                      <a:avLst/>
                    </a:prstGeom>
                    <a:noFill/>
                    <a:ln>
                      <a:noFill/>
                    </a:ln>
                  </pic:spPr>
                </pic:pic>
              </a:graphicData>
            </a:graphic>
          </wp:inline>
        </w:drawing>
      </w:r>
    </w:p>
    <w:sectPr w:rsidR="00C170D4" w:rsidRPr="00BA643D" w:rsidSect="00F5774C">
      <w:headerReference w:type="even" r:id="rId13"/>
      <w:headerReference w:type="default" r:id="rId14"/>
      <w:footerReference w:type="even" r:id="rId15"/>
      <w:footerReference w:type="default" r:id="rId16"/>
      <w:headerReference w:type="first" r:id="rId17"/>
      <w:footerReference w:type="first" r:id="rId18"/>
      <w:pgSz w:w="11906" w:h="16838"/>
      <w:pgMar w:top="1440" w:right="991" w:bottom="993" w:left="1440" w:header="720" w:footer="3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11018" w14:textId="77777777" w:rsidR="00577647" w:rsidRDefault="00577647">
      <w:r>
        <w:separator/>
      </w:r>
    </w:p>
  </w:endnote>
  <w:endnote w:type="continuationSeparator" w:id="0">
    <w:p w14:paraId="691D399E" w14:textId="77777777" w:rsidR="00577647" w:rsidRDefault="00577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68D48" w14:textId="77777777" w:rsidR="00801F28" w:rsidRDefault="00801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4"/>
      <w:gridCol w:w="2917"/>
    </w:tblGrid>
    <w:tr w:rsidR="00F57497" w14:paraId="38C5160C" w14:textId="77777777" w:rsidTr="005725EB">
      <w:tc>
        <w:tcPr>
          <w:tcW w:w="7755" w:type="dxa"/>
          <w:tcBorders>
            <w:top w:val="single" w:sz="18" w:space="0" w:color="auto"/>
          </w:tcBorders>
        </w:tcPr>
        <w:p w14:paraId="0B8F6D8B" w14:textId="17B2041C" w:rsidR="00F57497" w:rsidRPr="00F5774C" w:rsidRDefault="00F57497" w:rsidP="005725EB">
          <w:pPr>
            <w:pStyle w:val="Footer"/>
            <w:tabs>
              <w:tab w:val="clear" w:pos="8306"/>
              <w:tab w:val="left" w:pos="567"/>
              <w:tab w:val="right" w:pos="9498"/>
            </w:tabs>
            <w:rPr>
              <w:rFonts w:asciiTheme="minorHAnsi" w:hAnsiTheme="minorHAnsi"/>
              <w:color w:val="7F7F7F" w:themeColor="text1" w:themeTint="80"/>
              <w:sz w:val="20"/>
              <w:szCs w:val="20"/>
            </w:rPr>
          </w:pPr>
        </w:p>
      </w:tc>
      <w:tc>
        <w:tcPr>
          <w:tcW w:w="1936" w:type="dxa"/>
          <w:vMerge w:val="restart"/>
          <w:tcBorders>
            <w:top w:val="single" w:sz="18" w:space="0" w:color="auto"/>
          </w:tcBorders>
        </w:tcPr>
        <w:p w14:paraId="186A1570" w14:textId="77777777" w:rsidR="00F57497" w:rsidRDefault="00F57497" w:rsidP="005725EB">
          <w:pPr>
            <w:pStyle w:val="Footer"/>
            <w:tabs>
              <w:tab w:val="clear" w:pos="8306"/>
              <w:tab w:val="right" w:pos="1862"/>
              <w:tab w:val="right" w:pos="9498"/>
            </w:tabs>
            <w:ind w:left="1440" w:right="261"/>
            <w:jc w:val="right"/>
            <w:rPr>
              <w:rFonts w:ascii="Calibri" w:hAnsi="Calibri"/>
              <w:color w:val="7F7F7F" w:themeColor="text1" w:themeTint="80"/>
              <w:sz w:val="20"/>
              <w:szCs w:val="20"/>
            </w:rPr>
          </w:pPr>
          <w:r w:rsidRPr="00F5774C">
            <w:rPr>
              <w:noProof/>
              <w:color w:val="7F7F7F" w:themeColor="text1" w:themeTint="80"/>
              <w:sz w:val="20"/>
              <w:szCs w:val="20"/>
              <w:lang w:eastAsia="en-AU"/>
            </w:rPr>
            <w:drawing>
              <wp:inline distT="0" distB="0" distL="0" distR="0" wp14:anchorId="1FE05387" wp14:editId="7BF134D6">
                <wp:extent cx="635000" cy="470372"/>
                <wp:effectExtent l="0" t="0" r="0" b="12700"/>
                <wp:docPr id="13" name="Picture 4" descr="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002.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8007" cy="472599"/>
                        </a:xfrm>
                        <a:prstGeom prst="rect">
                          <a:avLst/>
                        </a:prstGeom>
                      </pic:spPr>
                    </pic:pic>
                  </a:graphicData>
                </a:graphic>
              </wp:inline>
            </w:drawing>
          </w:r>
        </w:p>
      </w:tc>
    </w:tr>
    <w:tr w:rsidR="00F57497" w14:paraId="391BDA4F" w14:textId="77777777" w:rsidTr="005725EB">
      <w:tc>
        <w:tcPr>
          <w:tcW w:w="7755" w:type="dxa"/>
        </w:tcPr>
        <w:p w14:paraId="7BEB9236" w14:textId="77777777" w:rsidR="00F57497" w:rsidRPr="00F5774C" w:rsidRDefault="00F57497" w:rsidP="005725EB">
          <w:pPr>
            <w:pStyle w:val="Footer"/>
            <w:tabs>
              <w:tab w:val="left" w:pos="567"/>
              <w:tab w:val="left" w:pos="7230"/>
            </w:tabs>
            <w:rPr>
              <w:rFonts w:asciiTheme="minorHAnsi" w:hAnsiTheme="minorHAnsi"/>
              <w:color w:val="7F7F7F" w:themeColor="text1" w:themeTint="80"/>
              <w:sz w:val="20"/>
              <w:szCs w:val="20"/>
            </w:rPr>
          </w:pPr>
        </w:p>
      </w:tc>
      <w:tc>
        <w:tcPr>
          <w:tcW w:w="1936" w:type="dxa"/>
          <w:vMerge/>
        </w:tcPr>
        <w:p w14:paraId="1755293D" w14:textId="77777777" w:rsidR="00F57497" w:rsidRDefault="00F57497" w:rsidP="005725EB">
          <w:pPr>
            <w:pStyle w:val="Footer"/>
            <w:tabs>
              <w:tab w:val="clear" w:pos="8306"/>
              <w:tab w:val="left" w:pos="567"/>
              <w:tab w:val="right" w:pos="9498"/>
            </w:tabs>
            <w:rPr>
              <w:rFonts w:ascii="Calibri" w:hAnsi="Calibri"/>
              <w:color w:val="7F7F7F" w:themeColor="text1" w:themeTint="80"/>
              <w:sz w:val="20"/>
              <w:szCs w:val="20"/>
            </w:rPr>
          </w:pPr>
        </w:p>
      </w:tc>
    </w:tr>
    <w:tr w:rsidR="00F57497" w14:paraId="577C5327" w14:textId="77777777" w:rsidTr="005725EB">
      <w:tc>
        <w:tcPr>
          <w:tcW w:w="7755" w:type="dxa"/>
        </w:tcPr>
        <w:p w14:paraId="7C92D7AC" w14:textId="6B1C9D5D" w:rsidR="00F57497" w:rsidRPr="00F5774C" w:rsidRDefault="00F57497" w:rsidP="005725EB">
          <w:pPr>
            <w:pStyle w:val="Footer"/>
            <w:tabs>
              <w:tab w:val="left" w:pos="567"/>
              <w:tab w:val="left" w:pos="7230"/>
            </w:tabs>
            <w:rPr>
              <w:rFonts w:asciiTheme="minorHAnsi" w:hAnsiTheme="minorHAnsi"/>
              <w:color w:val="7F7F7F" w:themeColor="text1" w:themeTint="80"/>
              <w:sz w:val="20"/>
              <w:szCs w:val="20"/>
            </w:rPr>
          </w:pPr>
          <w:r w:rsidRPr="001C6085">
            <w:rPr>
              <w:color w:val="7F7F7F" w:themeColor="text1" w:themeTint="80"/>
              <w:sz w:val="20"/>
              <w:szCs w:val="20"/>
              <w:lang w:val="en-US"/>
            </w:rPr>
            <w:t xml:space="preserve">Page </w:t>
          </w:r>
          <w:r w:rsidRPr="001C6085">
            <w:rPr>
              <w:color w:val="7F7F7F" w:themeColor="text1" w:themeTint="80"/>
              <w:sz w:val="20"/>
              <w:szCs w:val="20"/>
              <w:lang w:val="en-US"/>
            </w:rPr>
            <w:fldChar w:fldCharType="begin"/>
          </w:r>
          <w:r w:rsidRPr="001C6085">
            <w:rPr>
              <w:color w:val="7F7F7F" w:themeColor="text1" w:themeTint="80"/>
              <w:sz w:val="20"/>
              <w:szCs w:val="20"/>
              <w:lang w:val="en-US"/>
            </w:rPr>
            <w:instrText xml:space="preserve"> PAGE </w:instrText>
          </w:r>
          <w:r w:rsidRPr="001C6085">
            <w:rPr>
              <w:color w:val="7F7F7F" w:themeColor="text1" w:themeTint="80"/>
              <w:sz w:val="20"/>
              <w:szCs w:val="20"/>
              <w:lang w:val="en-US"/>
            </w:rPr>
            <w:fldChar w:fldCharType="separate"/>
          </w:r>
          <w:r w:rsidR="007401C2">
            <w:rPr>
              <w:noProof/>
              <w:color w:val="7F7F7F" w:themeColor="text1" w:themeTint="80"/>
              <w:sz w:val="20"/>
              <w:szCs w:val="20"/>
              <w:lang w:val="en-US"/>
            </w:rPr>
            <w:t>2</w:t>
          </w:r>
          <w:r w:rsidRPr="001C6085">
            <w:rPr>
              <w:color w:val="7F7F7F" w:themeColor="text1" w:themeTint="80"/>
              <w:sz w:val="20"/>
              <w:szCs w:val="20"/>
              <w:lang w:val="en-US"/>
            </w:rPr>
            <w:fldChar w:fldCharType="end"/>
          </w:r>
          <w:r w:rsidRPr="001C6085">
            <w:rPr>
              <w:color w:val="7F7F7F" w:themeColor="text1" w:themeTint="80"/>
              <w:sz w:val="20"/>
              <w:szCs w:val="20"/>
              <w:lang w:val="en-US"/>
            </w:rPr>
            <w:t xml:space="preserve"> of </w:t>
          </w:r>
          <w:r w:rsidRPr="001C6085">
            <w:rPr>
              <w:color w:val="7F7F7F" w:themeColor="text1" w:themeTint="80"/>
              <w:sz w:val="20"/>
              <w:szCs w:val="20"/>
              <w:lang w:val="en-US"/>
            </w:rPr>
            <w:fldChar w:fldCharType="begin"/>
          </w:r>
          <w:r w:rsidRPr="001C6085">
            <w:rPr>
              <w:color w:val="7F7F7F" w:themeColor="text1" w:themeTint="80"/>
              <w:sz w:val="20"/>
              <w:szCs w:val="20"/>
              <w:lang w:val="en-US"/>
            </w:rPr>
            <w:instrText xml:space="preserve"> NUMPAGES </w:instrText>
          </w:r>
          <w:r w:rsidRPr="001C6085">
            <w:rPr>
              <w:color w:val="7F7F7F" w:themeColor="text1" w:themeTint="80"/>
              <w:sz w:val="20"/>
              <w:szCs w:val="20"/>
              <w:lang w:val="en-US"/>
            </w:rPr>
            <w:fldChar w:fldCharType="separate"/>
          </w:r>
          <w:r w:rsidR="007401C2">
            <w:rPr>
              <w:noProof/>
              <w:color w:val="7F7F7F" w:themeColor="text1" w:themeTint="80"/>
              <w:sz w:val="20"/>
              <w:szCs w:val="20"/>
              <w:lang w:val="en-US"/>
            </w:rPr>
            <w:t>4</w:t>
          </w:r>
          <w:r w:rsidRPr="001C6085">
            <w:rPr>
              <w:color w:val="7F7F7F" w:themeColor="text1" w:themeTint="80"/>
              <w:sz w:val="20"/>
              <w:szCs w:val="20"/>
              <w:lang w:val="en-US"/>
            </w:rPr>
            <w:fldChar w:fldCharType="end"/>
          </w:r>
        </w:p>
      </w:tc>
      <w:tc>
        <w:tcPr>
          <w:tcW w:w="1936" w:type="dxa"/>
        </w:tcPr>
        <w:p w14:paraId="2868CC8F" w14:textId="77777777" w:rsidR="00F57497" w:rsidRDefault="00F57497" w:rsidP="005725EB">
          <w:pPr>
            <w:pStyle w:val="Footer"/>
            <w:tabs>
              <w:tab w:val="clear" w:pos="8306"/>
              <w:tab w:val="left" w:pos="567"/>
              <w:tab w:val="right" w:pos="9498"/>
            </w:tabs>
            <w:rPr>
              <w:rFonts w:ascii="Calibri" w:hAnsi="Calibri"/>
              <w:color w:val="7F7F7F" w:themeColor="text1" w:themeTint="80"/>
              <w:sz w:val="20"/>
              <w:szCs w:val="20"/>
            </w:rPr>
          </w:pPr>
        </w:p>
      </w:tc>
    </w:tr>
  </w:tbl>
  <w:p w14:paraId="578EEAC4" w14:textId="77777777" w:rsidR="00F57497" w:rsidRDefault="00F574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4"/>
      <w:gridCol w:w="2917"/>
    </w:tblGrid>
    <w:tr w:rsidR="00F57497" w14:paraId="096AA9C9" w14:textId="77777777" w:rsidTr="00F5774C">
      <w:tc>
        <w:tcPr>
          <w:tcW w:w="7755" w:type="dxa"/>
          <w:tcBorders>
            <w:top w:val="single" w:sz="18" w:space="0" w:color="auto"/>
          </w:tcBorders>
        </w:tcPr>
        <w:p w14:paraId="14E17189" w14:textId="2BD6C7A9" w:rsidR="00F57497" w:rsidRPr="00F5774C" w:rsidRDefault="00F57497" w:rsidP="005725EB">
          <w:pPr>
            <w:pStyle w:val="Footer"/>
            <w:tabs>
              <w:tab w:val="clear" w:pos="8306"/>
              <w:tab w:val="left" w:pos="567"/>
              <w:tab w:val="right" w:pos="9498"/>
            </w:tabs>
            <w:rPr>
              <w:rFonts w:asciiTheme="minorHAnsi" w:hAnsiTheme="minorHAnsi"/>
              <w:color w:val="7F7F7F" w:themeColor="text1" w:themeTint="80"/>
              <w:sz w:val="20"/>
              <w:szCs w:val="20"/>
            </w:rPr>
          </w:pPr>
        </w:p>
      </w:tc>
      <w:tc>
        <w:tcPr>
          <w:tcW w:w="1936" w:type="dxa"/>
          <w:vMerge w:val="restart"/>
          <w:tcBorders>
            <w:top w:val="single" w:sz="18" w:space="0" w:color="auto"/>
          </w:tcBorders>
        </w:tcPr>
        <w:p w14:paraId="27CD48B2" w14:textId="77777777" w:rsidR="00F57497" w:rsidRDefault="00F57497" w:rsidP="00F5774C">
          <w:pPr>
            <w:pStyle w:val="Footer"/>
            <w:tabs>
              <w:tab w:val="clear" w:pos="8306"/>
              <w:tab w:val="right" w:pos="1862"/>
              <w:tab w:val="right" w:pos="9498"/>
            </w:tabs>
            <w:ind w:left="1440" w:right="261"/>
            <w:jc w:val="right"/>
            <w:rPr>
              <w:rFonts w:ascii="Calibri" w:hAnsi="Calibri"/>
              <w:color w:val="7F7F7F" w:themeColor="text1" w:themeTint="80"/>
              <w:sz w:val="20"/>
              <w:szCs w:val="20"/>
            </w:rPr>
          </w:pPr>
          <w:r w:rsidRPr="00F5774C">
            <w:rPr>
              <w:noProof/>
              <w:color w:val="7F7F7F" w:themeColor="text1" w:themeTint="80"/>
              <w:sz w:val="20"/>
              <w:szCs w:val="20"/>
              <w:lang w:eastAsia="en-AU"/>
            </w:rPr>
            <w:drawing>
              <wp:inline distT="0" distB="0" distL="0" distR="0" wp14:anchorId="6F84EAED" wp14:editId="59358998">
                <wp:extent cx="635000" cy="470372"/>
                <wp:effectExtent l="0" t="0" r="0" b="12700"/>
                <wp:docPr id="5" name="Picture 4" descr="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002.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8007" cy="472599"/>
                        </a:xfrm>
                        <a:prstGeom prst="rect">
                          <a:avLst/>
                        </a:prstGeom>
                      </pic:spPr>
                    </pic:pic>
                  </a:graphicData>
                </a:graphic>
              </wp:inline>
            </w:drawing>
          </w:r>
        </w:p>
      </w:tc>
    </w:tr>
    <w:tr w:rsidR="00F57497" w14:paraId="6E22AF58" w14:textId="77777777" w:rsidTr="00F5774C">
      <w:tc>
        <w:tcPr>
          <w:tcW w:w="7755" w:type="dxa"/>
        </w:tcPr>
        <w:p w14:paraId="5C0044AE" w14:textId="77777777" w:rsidR="00F57497" w:rsidRPr="00F5774C" w:rsidRDefault="00F57497" w:rsidP="000348C0">
          <w:pPr>
            <w:pStyle w:val="Footer"/>
            <w:tabs>
              <w:tab w:val="left" w:pos="567"/>
              <w:tab w:val="left" w:pos="7230"/>
            </w:tabs>
            <w:rPr>
              <w:rFonts w:asciiTheme="minorHAnsi" w:hAnsiTheme="minorHAnsi"/>
              <w:color w:val="7F7F7F" w:themeColor="text1" w:themeTint="80"/>
              <w:sz w:val="20"/>
              <w:szCs w:val="20"/>
            </w:rPr>
          </w:pPr>
        </w:p>
      </w:tc>
      <w:tc>
        <w:tcPr>
          <w:tcW w:w="1936" w:type="dxa"/>
          <w:vMerge/>
        </w:tcPr>
        <w:p w14:paraId="1157BE0D" w14:textId="77777777" w:rsidR="00F57497" w:rsidRDefault="00F57497" w:rsidP="00F5774C">
          <w:pPr>
            <w:pStyle w:val="Footer"/>
            <w:tabs>
              <w:tab w:val="clear" w:pos="8306"/>
              <w:tab w:val="left" w:pos="567"/>
              <w:tab w:val="right" w:pos="9498"/>
            </w:tabs>
            <w:rPr>
              <w:rFonts w:ascii="Calibri" w:hAnsi="Calibri"/>
              <w:color w:val="7F7F7F" w:themeColor="text1" w:themeTint="80"/>
              <w:sz w:val="20"/>
              <w:szCs w:val="20"/>
            </w:rPr>
          </w:pPr>
        </w:p>
      </w:tc>
    </w:tr>
    <w:tr w:rsidR="00F57497" w14:paraId="6FF0991C" w14:textId="77777777" w:rsidTr="00F5774C">
      <w:tc>
        <w:tcPr>
          <w:tcW w:w="7755" w:type="dxa"/>
        </w:tcPr>
        <w:p w14:paraId="43ADACC5" w14:textId="2FA6F86B" w:rsidR="00F57497" w:rsidRPr="00F5774C" w:rsidRDefault="00F57497" w:rsidP="000348C0">
          <w:pPr>
            <w:pStyle w:val="Footer"/>
            <w:tabs>
              <w:tab w:val="left" w:pos="567"/>
              <w:tab w:val="left" w:pos="7230"/>
            </w:tabs>
            <w:rPr>
              <w:rFonts w:asciiTheme="minorHAnsi" w:hAnsiTheme="minorHAnsi"/>
              <w:color w:val="7F7F7F" w:themeColor="text1" w:themeTint="80"/>
              <w:sz w:val="20"/>
              <w:szCs w:val="20"/>
            </w:rPr>
          </w:pPr>
          <w:r w:rsidRPr="001C6085">
            <w:rPr>
              <w:color w:val="7F7F7F" w:themeColor="text1" w:themeTint="80"/>
              <w:sz w:val="20"/>
              <w:szCs w:val="20"/>
              <w:lang w:val="en-US"/>
            </w:rPr>
            <w:t xml:space="preserve">Page </w:t>
          </w:r>
          <w:r w:rsidRPr="001C6085">
            <w:rPr>
              <w:color w:val="7F7F7F" w:themeColor="text1" w:themeTint="80"/>
              <w:sz w:val="20"/>
              <w:szCs w:val="20"/>
              <w:lang w:val="en-US"/>
            </w:rPr>
            <w:fldChar w:fldCharType="begin"/>
          </w:r>
          <w:r w:rsidRPr="001C6085">
            <w:rPr>
              <w:color w:val="7F7F7F" w:themeColor="text1" w:themeTint="80"/>
              <w:sz w:val="20"/>
              <w:szCs w:val="20"/>
              <w:lang w:val="en-US"/>
            </w:rPr>
            <w:instrText xml:space="preserve"> PAGE </w:instrText>
          </w:r>
          <w:r w:rsidRPr="001C6085">
            <w:rPr>
              <w:color w:val="7F7F7F" w:themeColor="text1" w:themeTint="80"/>
              <w:sz w:val="20"/>
              <w:szCs w:val="20"/>
              <w:lang w:val="en-US"/>
            </w:rPr>
            <w:fldChar w:fldCharType="separate"/>
          </w:r>
          <w:r w:rsidR="00577647">
            <w:rPr>
              <w:noProof/>
              <w:color w:val="7F7F7F" w:themeColor="text1" w:themeTint="80"/>
              <w:sz w:val="20"/>
              <w:szCs w:val="20"/>
              <w:lang w:val="en-US"/>
            </w:rPr>
            <w:t>1</w:t>
          </w:r>
          <w:r w:rsidRPr="001C6085">
            <w:rPr>
              <w:color w:val="7F7F7F" w:themeColor="text1" w:themeTint="80"/>
              <w:sz w:val="20"/>
              <w:szCs w:val="20"/>
              <w:lang w:val="en-US"/>
            </w:rPr>
            <w:fldChar w:fldCharType="end"/>
          </w:r>
          <w:r w:rsidRPr="001C6085">
            <w:rPr>
              <w:color w:val="7F7F7F" w:themeColor="text1" w:themeTint="80"/>
              <w:sz w:val="20"/>
              <w:szCs w:val="20"/>
              <w:lang w:val="en-US"/>
            </w:rPr>
            <w:t xml:space="preserve"> of </w:t>
          </w:r>
          <w:r w:rsidRPr="001C6085">
            <w:rPr>
              <w:color w:val="7F7F7F" w:themeColor="text1" w:themeTint="80"/>
              <w:sz w:val="20"/>
              <w:szCs w:val="20"/>
              <w:lang w:val="en-US"/>
            </w:rPr>
            <w:fldChar w:fldCharType="begin"/>
          </w:r>
          <w:r w:rsidRPr="001C6085">
            <w:rPr>
              <w:color w:val="7F7F7F" w:themeColor="text1" w:themeTint="80"/>
              <w:sz w:val="20"/>
              <w:szCs w:val="20"/>
              <w:lang w:val="en-US"/>
            </w:rPr>
            <w:instrText xml:space="preserve"> NUMPAGES </w:instrText>
          </w:r>
          <w:r w:rsidRPr="001C6085">
            <w:rPr>
              <w:color w:val="7F7F7F" w:themeColor="text1" w:themeTint="80"/>
              <w:sz w:val="20"/>
              <w:szCs w:val="20"/>
              <w:lang w:val="en-US"/>
            </w:rPr>
            <w:fldChar w:fldCharType="separate"/>
          </w:r>
          <w:r w:rsidR="00577647">
            <w:rPr>
              <w:noProof/>
              <w:color w:val="7F7F7F" w:themeColor="text1" w:themeTint="80"/>
              <w:sz w:val="20"/>
              <w:szCs w:val="20"/>
              <w:lang w:val="en-US"/>
            </w:rPr>
            <w:t>1</w:t>
          </w:r>
          <w:r w:rsidRPr="001C6085">
            <w:rPr>
              <w:color w:val="7F7F7F" w:themeColor="text1" w:themeTint="80"/>
              <w:sz w:val="20"/>
              <w:szCs w:val="20"/>
              <w:lang w:val="en-US"/>
            </w:rPr>
            <w:fldChar w:fldCharType="end"/>
          </w:r>
        </w:p>
      </w:tc>
      <w:tc>
        <w:tcPr>
          <w:tcW w:w="1936" w:type="dxa"/>
        </w:tcPr>
        <w:p w14:paraId="78C9C752" w14:textId="77777777" w:rsidR="00F57497" w:rsidRDefault="00F57497" w:rsidP="00F5774C">
          <w:pPr>
            <w:pStyle w:val="Footer"/>
            <w:tabs>
              <w:tab w:val="clear" w:pos="8306"/>
              <w:tab w:val="left" w:pos="567"/>
              <w:tab w:val="right" w:pos="9498"/>
            </w:tabs>
            <w:rPr>
              <w:rFonts w:ascii="Calibri" w:hAnsi="Calibri"/>
              <w:color w:val="7F7F7F" w:themeColor="text1" w:themeTint="80"/>
              <w:sz w:val="20"/>
              <w:szCs w:val="20"/>
            </w:rPr>
          </w:pPr>
        </w:p>
      </w:tc>
    </w:tr>
  </w:tbl>
  <w:p w14:paraId="7C2EBEFB" w14:textId="77777777" w:rsidR="00F57497" w:rsidRPr="005A2F62" w:rsidRDefault="00F57497" w:rsidP="00F5774C">
    <w:pPr>
      <w:pStyle w:val="Footer"/>
      <w:tabs>
        <w:tab w:val="clear" w:pos="8306"/>
        <w:tab w:val="left" w:pos="567"/>
        <w:tab w:val="right" w:pos="9498"/>
      </w:tabs>
      <w:rPr>
        <w:color w:val="7F7F7F" w:themeColor="text1" w:themeTint="80"/>
        <w:sz w:val="20"/>
        <w:szCs w:val="20"/>
      </w:rPr>
    </w:pPr>
    <w:r w:rsidRPr="005A2F62">
      <w:rPr>
        <w:color w:val="7F7F7F" w:themeColor="text1" w:themeTint="80"/>
        <w:sz w:val="20"/>
        <w:szCs w:val="20"/>
      </w:rPr>
      <w:tab/>
    </w:r>
    <w:r w:rsidRPr="005A2F62">
      <w:rPr>
        <w:color w:val="7F7F7F" w:themeColor="text1" w:themeTint="8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EAC2B" w14:textId="77777777" w:rsidR="00577647" w:rsidRDefault="00577647">
      <w:r>
        <w:separator/>
      </w:r>
    </w:p>
  </w:footnote>
  <w:footnote w:type="continuationSeparator" w:id="0">
    <w:p w14:paraId="0B684C0F" w14:textId="77777777" w:rsidR="00577647" w:rsidRDefault="00577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74B5A" w14:textId="77777777" w:rsidR="00801F28" w:rsidRDefault="00801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8E74D" w14:textId="1444E5E3" w:rsidR="00801F28" w:rsidRDefault="00801F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417780"/>
      <w:docPartObj>
        <w:docPartGallery w:val="Watermarks"/>
        <w:docPartUnique/>
      </w:docPartObj>
    </w:sdtPr>
    <w:sdtEndPr/>
    <w:sdtContent>
      <w:p w14:paraId="3B4DAEFE" w14:textId="6DEFEF6D" w:rsidR="00801F28" w:rsidRDefault="00577647">
        <w:pPr>
          <w:pStyle w:val="Header"/>
        </w:pPr>
        <w:r>
          <w:rPr>
            <w:noProof/>
            <w:lang w:val="en-US"/>
          </w:rPr>
          <w:pict w14:anchorId="32D02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10080B"/>
    <w:multiLevelType w:val="hybridMultilevel"/>
    <w:tmpl w:val="71820D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3" w15:restartNumberingAfterBreak="0">
    <w:nsid w:val="00C6494F"/>
    <w:multiLevelType w:val="hybridMultilevel"/>
    <w:tmpl w:val="55A61A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A00173"/>
    <w:multiLevelType w:val="hybridMultilevel"/>
    <w:tmpl w:val="792C0C20"/>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5" w15:restartNumberingAfterBreak="0">
    <w:nsid w:val="085A19F7"/>
    <w:multiLevelType w:val="hybridMultilevel"/>
    <w:tmpl w:val="BB1E0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3386F0D"/>
    <w:multiLevelType w:val="hybridMultilevel"/>
    <w:tmpl w:val="2006FA2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7" w15:restartNumberingAfterBreak="0">
    <w:nsid w:val="174A3053"/>
    <w:multiLevelType w:val="hybridMultilevel"/>
    <w:tmpl w:val="3392D3D2"/>
    <w:lvl w:ilvl="0" w:tplc="794AAB40">
      <w:start w:val="1"/>
      <w:numFmt w:val="decimal"/>
      <w:lvlText w:val="(%1)"/>
      <w:lvlJc w:val="left"/>
      <w:pPr>
        <w:ind w:left="360" w:hanging="360"/>
      </w:pPr>
      <w:rPr>
        <w:rFonts w:cs="Time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3AC2417"/>
    <w:multiLevelType w:val="hybridMultilevel"/>
    <w:tmpl w:val="8EE8E9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6F4229C"/>
    <w:multiLevelType w:val="hybridMultilevel"/>
    <w:tmpl w:val="001684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ACC1D45"/>
    <w:multiLevelType w:val="hybridMultilevel"/>
    <w:tmpl w:val="310C0A3C"/>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1" w15:restartNumberingAfterBreak="0">
    <w:nsid w:val="2BE657DB"/>
    <w:multiLevelType w:val="hybridMultilevel"/>
    <w:tmpl w:val="C37E62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BC11B0"/>
    <w:multiLevelType w:val="hybridMultilevel"/>
    <w:tmpl w:val="96189BAC"/>
    <w:lvl w:ilvl="0" w:tplc="04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3" w15:restartNumberingAfterBreak="0">
    <w:nsid w:val="2EF930B2"/>
    <w:multiLevelType w:val="hybridMultilevel"/>
    <w:tmpl w:val="BD3EA1E0"/>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4" w15:restartNumberingAfterBreak="0">
    <w:nsid w:val="4B984E86"/>
    <w:multiLevelType w:val="hybridMultilevel"/>
    <w:tmpl w:val="3F5E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1E6AFA"/>
    <w:multiLevelType w:val="hybridMultilevel"/>
    <w:tmpl w:val="B27012F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347D27"/>
    <w:multiLevelType w:val="hybridMultilevel"/>
    <w:tmpl w:val="1922991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7" w15:restartNumberingAfterBreak="0">
    <w:nsid w:val="557C485B"/>
    <w:multiLevelType w:val="hybridMultilevel"/>
    <w:tmpl w:val="0CC8B9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AE18F1"/>
    <w:multiLevelType w:val="hybridMultilevel"/>
    <w:tmpl w:val="FE7436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CEF1564"/>
    <w:multiLevelType w:val="hybridMultilevel"/>
    <w:tmpl w:val="A8F2D84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0" w15:restartNumberingAfterBreak="0">
    <w:nsid w:val="623C63EC"/>
    <w:multiLevelType w:val="hybridMultilevel"/>
    <w:tmpl w:val="4BF43EF0"/>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1" w15:restartNumberingAfterBreak="0">
    <w:nsid w:val="62BB60EA"/>
    <w:multiLevelType w:val="hybridMultilevel"/>
    <w:tmpl w:val="86DAD8BA"/>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2" w15:restartNumberingAfterBreak="0">
    <w:nsid w:val="645B3913"/>
    <w:multiLevelType w:val="hybridMultilevel"/>
    <w:tmpl w:val="928EE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D37D22"/>
    <w:multiLevelType w:val="hybridMultilevel"/>
    <w:tmpl w:val="CD4EC7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9272E4"/>
    <w:multiLevelType w:val="hybridMultilevel"/>
    <w:tmpl w:val="CAAE19A0"/>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5" w15:restartNumberingAfterBreak="0">
    <w:nsid w:val="7D660A8E"/>
    <w:multiLevelType w:val="hybridMultilevel"/>
    <w:tmpl w:val="42A2D24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8"/>
  </w:num>
  <w:num w:numId="6">
    <w:abstractNumId w:val="9"/>
  </w:num>
  <w:num w:numId="7">
    <w:abstractNumId w:val="10"/>
  </w:num>
  <w:num w:numId="8">
    <w:abstractNumId w:val="11"/>
  </w:num>
  <w:num w:numId="9">
    <w:abstractNumId w:val="29"/>
  </w:num>
  <w:num w:numId="10">
    <w:abstractNumId w:val="14"/>
  </w:num>
  <w:num w:numId="11">
    <w:abstractNumId w:val="24"/>
  </w:num>
  <w:num w:numId="12">
    <w:abstractNumId w:val="17"/>
  </w:num>
  <w:num w:numId="13">
    <w:abstractNumId w:val="31"/>
  </w:num>
  <w:num w:numId="14">
    <w:abstractNumId w:val="23"/>
  </w:num>
  <w:num w:numId="15">
    <w:abstractNumId w:val="34"/>
  </w:num>
  <w:num w:numId="16">
    <w:abstractNumId w:val="16"/>
  </w:num>
  <w:num w:numId="17">
    <w:abstractNumId w:val="35"/>
  </w:num>
  <w:num w:numId="18">
    <w:abstractNumId w:val="30"/>
  </w:num>
  <w:num w:numId="19">
    <w:abstractNumId w:val="26"/>
  </w:num>
  <w:num w:numId="20">
    <w:abstractNumId w:val="12"/>
  </w:num>
  <w:num w:numId="21">
    <w:abstractNumId w:val="20"/>
  </w:num>
  <w:num w:numId="22">
    <w:abstractNumId w:val="0"/>
  </w:num>
  <w:num w:numId="23">
    <w:abstractNumId w:val="1"/>
  </w:num>
  <w:num w:numId="24">
    <w:abstractNumId w:val="2"/>
  </w:num>
  <w:num w:numId="25">
    <w:abstractNumId w:val="3"/>
  </w:num>
  <w:num w:numId="26">
    <w:abstractNumId w:val="32"/>
  </w:num>
  <w:num w:numId="27">
    <w:abstractNumId w:val="21"/>
  </w:num>
  <w:num w:numId="28">
    <w:abstractNumId w:val="18"/>
  </w:num>
  <w:num w:numId="29">
    <w:abstractNumId w:val="28"/>
  </w:num>
  <w:num w:numId="30">
    <w:abstractNumId w:val="13"/>
  </w:num>
  <w:num w:numId="31">
    <w:abstractNumId w:val="19"/>
  </w:num>
  <w:num w:numId="32">
    <w:abstractNumId w:val="15"/>
  </w:num>
  <w:num w:numId="33">
    <w:abstractNumId w:val="25"/>
  </w:num>
  <w:num w:numId="34">
    <w:abstractNumId w:val="27"/>
  </w:num>
  <w:num w:numId="35">
    <w:abstractNumId w:val="33"/>
  </w:num>
  <w:num w:numId="36">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embedSystemFonts/>
  <w:hideSpellingError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DCB"/>
    <w:rsid w:val="000053A0"/>
    <w:rsid w:val="00006055"/>
    <w:rsid w:val="00011742"/>
    <w:rsid w:val="00023CC4"/>
    <w:rsid w:val="0002403F"/>
    <w:rsid w:val="0002445F"/>
    <w:rsid w:val="0003225B"/>
    <w:rsid w:val="00033233"/>
    <w:rsid w:val="000348C0"/>
    <w:rsid w:val="00040B5D"/>
    <w:rsid w:val="00044499"/>
    <w:rsid w:val="00055282"/>
    <w:rsid w:val="000615C5"/>
    <w:rsid w:val="00062DFA"/>
    <w:rsid w:val="00083569"/>
    <w:rsid w:val="0008443A"/>
    <w:rsid w:val="00091770"/>
    <w:rsid w:val="000942A9"/>
    <w:rsid w:val="000A593E"/>
    <w:rsid w:val="000B2966"/>
    <w:rsid w:val="000C2BBA"/>
    <w:rsid w:val="000C7027"/>
    <w:rsid w:val="000C73A5"/>
    <w:rsid w:val="000D13FA"/>
    <w:rsid w:val="000F5737"/>
    <w:rsid w:val="001013E2"/>
    <w:rsid w:val="001025FA"/>
    <w:rsid w:val="00104C3A"/>
    <w:rsid w:val="00107ACF"/>
    <w:rsid w:val="00110B6E"/>
    <w:rsid w:val="0011202A"/>
    <w:rsid w:val="0012185B"/>
    <w:rsid w:val="00126057"/>
    <w:rsid w:val="00136E5F"/>
    <w:rsid w:val="00137F1E"/>
    <w:rsid w:val="00142002"/>
    <w:rsid w:val="0014334D"/>
    <w:rsid w:val="00151F0D"/>
    <w:rsid w:val="00153543"/>
    <w:rsid w:val="0016062F"/>
    <w:rsid w:val="0017328F"/>
    <w:rsid w:val="00177477"/>
    <w:rsid w:val="00177C8D"/>
    <w:rsid w:val="00190417"/>
    <w:rsid w:val="00194C52"/>
    <w:rsid w:val="001A3B1C"/>
    <w:rsid w:val="001B2593"/>
    <w:rsid w:val="001B3A56"/>
    <w:rsid w:val="001B587E"/>
    <w:rsid w:val="001C308E"/>
    <w:rsid w:val="001C379C"/>
    <w:rsid w:val="001C6085"/>
    <w:rsid w:val="001D3DA6"/>
    <w:rsid w:val="001E63AA"/>
    <w:rsid w:val="001E64AE"/>
    <w:rsid w:val="001F13DC"/>
    <w:rsid w:val="001F3F97"/>
    <w:rsid w:val="00202DBA"/>
    <w:rsid w:val="00206AC2"/>
    <w:rsid w:val="00210ACB"/>
    <w:rsid w:val="00220C41"/>
    <w:rsid w:val="00234919"/>
    <w:rsid w:val="00253DD5"/>
    <w:rsid w:val="00255C1E"/>
    <w:rsid w:val="00265BF4"/>
    <w:rsid w:val="00290865"/>
    <w:rsid w:val="002B189A"/>
    <w:rsid w:val="002C5B72"/>
    <w:rsid w:val="002D369A"/>
    <w:rsid w:val="002E355C"/>
    <w:rsid w:val="002F29FB"/>
    <w:rsid w:val="002F5CFB"/>
    <w:rsid w:val="002F5D47"/>
    <w:rsid w:val="0030246F"/>
    <w:rsid w:val="00304787"/>
    <w:rsid w:val="0032465B"/>
    <w:rsid w:val="003321E8"/>
    <w:rsid w:val="003351EF"/>
    <w:rsid w:val="003375C1"/>
    <w:rsid w:val="00344FFA"/>
    <w:rsid w:val="00363A66"/>
    <w:rsid w:val="00363DB5"/>
    <w:rsid w:val="00366839"/>
    <w:rsid w:val="003675FD"/>
    <w:rsid w:val="00372A0A"/>
    <w:rsid w:val="00376244"/>
    <w:rsid w:val="0037739A"/>
    <w:rsid w:val="00384DB9"/>
    <w:rsid w:val="003914D0"/>
    <w:rsid w:val="003B2AA6"/>
    <w:rsid w:val="003B5229"/>
    <w:rsid w:val="003C00D6"/>
    <w:rsid w:val="003C4787"/>
    <w:rsid w:val="003D197F"/>
    <w:rsid w:val="003E71B0"/>
    <w:rsid w:val="003F0469"/>
    <w:rsid w:val="003F5123"/>
    <w:rsid w:val="004030CA"/>
    <w:rsid w:val="004041D9"/>
    <w:rsid w:val="004052C9"/>
    <w:rsid w:val="0040559F"/>
    <w:rsid w:val="0040663C"/>
    <w:rsid w:val="00411216"/>
    <w:rsid w:val="004202A0"/>
    <w:rsid w:val="00421E8D"/>
    <w:rsid w:val="004242AA"/>
    <w:rsid w:val="004341E7"/>
    <w:rsid w:val="00450518"/>
    <w:rsid w:val="0046667C"/>
    <w:rsid w:val="00474DCB"/>
    <w:rsid w:val="00491AC1"/>
    <w:rsid w:val="00492A94"/>
    <w:rsid w:val="004A6C9E"/>
    <w:rsid w:val="004A766E"/>
    <w:rsid w:val="004B5A16"/>
    <w:rsid w:val="004C61BD"/>
    <w:rsid w:val="004D5A00"/>
    <w:rsid w:val="004F1003"/>
    <w:rsid w:val="004F6014"/>
    <w:rsid w:val="004F7237"/>
    <w:rsid w:val="00504B4A"/>
    <w:rsid w:val="00506911"/>
    <w:rsid w:val="005113E4"/>
    <w:rsid w:val="0051239F"/>
    <w:rsid w:val="005203FE"/>
    <w:rsid w:val="00531D40"/>
    <w:rsid w:val="00532EEE"/>
    <w:rsid w:val="00541FDA"/>
    <w:rsid w:val="00543412"/>
    <w:rsid w:val="00553D18"/>
    <w:rsid w:val="00556FB9"/>
    <w:rsid w:val="00566AE7"/>
    <w:rsid w:val="005725EB"/>
    <w:rsid w:val="00574AD7"/>
    <w:rsid w:val="00577647"/>
    <w:rsid w:val="00582053"/>
    <w:rsid w:val="00584F36"/>
    <w:rsid w:val="005A149C"/>
    <w:rsid w:val="005A2F62"/>
    <w:rsid w:val="005A407B"/>
    <w:rsid w:val="005A591E"/>
    <w:rsid w:val="005B5FEF"/>
    <w:rsid w:val="005B609B"/>
    <w:rsid w:val="005C514E"/>
    <w:rsid w:val="005C51B5"/>
    <w:rsid w:val="005D59DA"/>
    <w:rsid w:val="005D5B50"/>
    <w:rsid w:val="005F484B"/>
    <w:rsid w:val="00613FE8"/>
    <w:rsid w:val="00626935"/>
    <w:rsid w:val="00631060"/>
    <w:rsid w:val="006419CB"/>
    <w:rsid w:val="00644308"/>
    <w:rsid w:val="006444EC"/>
    <w:rsid w:val="00645911"/>
    <w:rsid w:val="00650D4E"/>
    <w:rsid w:val="00652688"/>
    <w:rsid w:val="00653A0B"/>
    <w:rsid w:val="00654420"/>
    <w:rsid w:val="00654FC5"/>
    <w:rsid w:val="006614FF"/>
    <w:rsid w:val="00664363"/>
    <w:rsid w:val="00667478"/>
    <w:rsid w:val="00670110"/>
    <w:rsid w:val="0067282B"/>
    <w:rsid w:val="00674255"/>
    <w:rsid w:val="00687C55"/>
    <w:rsid w:val="00687F49"/>
    <w:rsid w:val="00691FEE"/>
    <w:rsid w:val="0069697A"/>
    <w:rsid w:val="006B2261"/>
    <w:rsid w:val="006B5179"/>
    <w:rsid w:val="006B6E4C"/>
    <w:rsid w:val="006C36C7"/>
    <w:rsid w:val="006D1A23"/>
    <w:rsid w:val="006D2511"/>
    <w:rsid w:val="006E7B55"/>
    <w:rsid w:val="006F29AD"/>
    <w:rsid w:val="006F398B"/>
    <w:rsid w:val="006F4583"/>
    <w:rsid w:val="007061B9"/>
    <w:rsid w:val="00710DED"/>
    <w:rsid w:val="007125CB"/>
    <w:rsid w:val="00714F5B"/>
    <w:rsid w:val="00720E3B"/>
    <w:rsid w:val="0072582A"/>
    <w:rsid w:val="007272C5"/>
    <w:rsid w:val="007313C5"/>
    <w:rsid w:val="007401C2"/>
    <w:rsid w:val="00746BA2"/>
    <w:rsid w:val="00746CEE"/>
    <w:rsid w:val="00754671"/>
    <w:rsid w:val="0077012C"/>
    <w:rsid w:val="0077668D"/>
    <w:rsid w:val="00784F8D"/>
    <w:rsid w:val="00786815"/>
    <w:rsid w:val="00791242"/>
    <w:rsid w:val="0079718A"/>
    <w:rsid w:val="007A2E65"/>
    <w:rsid w:val="007A7AA1"/>
    <w:rsid w:val="007B06AB"/>
    <w:rsid w:val="007B26B1"/>
    <w:rsid w:val="007B3BD9"/>
    <w:rsid w:val="007B45F5"/>
    <w:rsid w:val="007C5A4D"/>
    <w:rsid w:val="00801F28"/>
    <w:rsid w:val="0081124C"/>
    <w:rsid w:val="008174DA"/>
    <w:rsid w:val="00822314"/>
    <w:rsid w:val="008254F9"/>
    <w:rsid w:val="008509B0"/>
    <w:rsid w:val="0085270F"/>
    <w:rsid w:val="00863B0D"/>
    <w:rsid w:val="00865EF9"/>
    <w:rsid w:val="00866FE5"/>
    <w:rsid w:val="00867308"/>
    <w:rsid w:val="00886CB9"/>
    <w:rsid w:val="00891460"/>
    <w:rsid w:val="0089261A"/>
    <w:rsid w:val="00896A88"/>
    <w:rsid w:val="0089743E"/>
    <w:rsid w:val="008A35D8"/>
    <w:rsid w:val="008B03A8"/>
    <w:rsid w:val="008B695C"/>
    <w:rsid w:val="008B71BD"/>
    <w:rsid w:val="008D22E9"/>
    <w:rsid w:val="008D41E8"/>
    <w:rsid w:val="008E084E"/>
    <w:rsid w:val="008E5841"/>
    <w:rsid w:val="008F42E9"/>
    <w:rsid w:val="008F6BB9"/>
    <w:rsid w:val="009000C1"/>
    <w:rsid w:val="009120EA"/>
    <w:rsid w:val="00912717"/>
    <w:rsid w:val="009148AB"/>
    <w:rsid w:val="00926725"/>
    <w:rsid w:val="00931F48"/>
    <w:rsid w:val="0095774B"/>
    <w:rsid w:val="00961525"/>
    <w:rsid w:val="00971A97"/>
    <w:rsid w:val="00971B10"/>
    <w:rsid w:val="0099246B"/>
    <w:rsid w:val="00993602"/>
    <w:rsid w:val="009969E5"/>
    <w:rsid w:val="009A26DE"/>
    <w:rsid w:val="009B21F2"/>
    <w:rsid w:val="009B61D7"/>
    <w:rsid w:val="009B7300"/>
    <w:rsid w:val="009C0C13"/>
    <w:rsid w:val="009C6566"/>
    <w:rsid w:val="009C6F30"/>
    <w:rsid w:val="009D4696"/>
    <w:rsid w:val="009D72EC"/>
    <w:rsid w:val="009F0873"/>
    <w:rsid w:val="009F30B6"/>
    <w:rsid w:val="009F7D04"/>
    <w:rsid w:val="00A023A3"/>
    <w:rsid w:val="00A1043D"/>
    <w:rsid w:val="00A137EB"/>
    <w:rsid w:val="00A27E6D"/>
    <w:rsid w:val="00A3445B"/>
    <w:rsid w:val="00A47160"/>
    <w:rsid w:val="00A56DE2"/>
    <w:rsid w:val="00A6055D"/>
    <w:rsid w:val="00A643BF"/>
    <w:rsid w:val="00A65D01"/>
    <w:rsid w:val="00A73A34"/>
    <w:rsid w:val="00A77501"/>
    <w:rsid w:val="00A823C1"/>
    <w:rsid w:val="00A83250"/>
    <w:rsid w:val="00A91918"/>
    <w:rsid w:val="00A951AE"/>
    <w:rsid w:val="00AA1BC8"/>
    <w:rsid w:val="00AB751E"/>
    <w:rsid w:val="00AC1FA2"/>
    <w:rsid w:val="00AC3355"/>
    <w:rsid w:val="00AC57EB"/>
    <w:rsid w:val="00AD2F7D"/>
    <w:rsid w:val="00AD63A7"/>
    <w:rsid w:val="00AD6B8B"/>
    <w:rsid w:val="00AE0CC8"/>
    <w:rsid w:val="00AE40A7"/>
    <w:rsid w:val="00AF4ABC"/>
    <w:rsid w:val="00AF7F2A"/>
    <w:rsid w:val="00B0321E"/>
    <w:rsid w:val="00B12D91"/>
    <w:rsid w:val="00B20BFF"/>
    <w:rsid w:val="00B31022"/>
    <w:rsid w:val="00B34EE2"/>
    <w:rsid w:val="00B41657"/>
    <w:rsid w:val="00B552FE"/>
    <w:rsid w:val="00B556DC"/>
    <w:rsid w:val="00B63E20"/>
    <w:rsid w:val="00B66258"/>
    <w:rsid w:val="00B745AA"/>
    <w:rsid w:val="00B76974"/>
    <w:rsid w:val="00B77790"/>
    <w:rsid w:val="00B84E04"/>
    <w:rsid w:val="00B90774"/>
    <w:rsid w:val="00B934A6"/>
    <w:rsid w:val="00B95A22"/>
    <w:rsid w:val="00B9752F"/>
    <w:rsid w:val="00BA3AE2"/>
    <w:rsid w:val="00BA643D"/>
    <w:rsid w:val="00BB1814"/>
    <w:rsid w:val="00BB198F"/>
    <w:rsid w:val="00BB5665"/>
    <w:rsid w:val="00BD40BD"/>
    <w:rsid w:val="00BE06EF"/>
    <w:rsid w:val="00BE23AC"/>
    <w:rsid w:val="00BE272E"/>
    <w:rsid w:val="00BE5F9C"/>
    <w:rsid w:val="00BF550D"/>
    <w:rsid w:val="00BF5FF2"/>
    <w:rsid w:val="00BF7CC4"/>
    <w:rsid w:val="00C00B3E"/>
    <w:rsid w:val="00C115EB"/>
    <w:rsid w:val="00C16FEC"/>
    <w:rsid w:val="00C170D4"/>
    <w:rsid w:val="00C2086E"/>
    <w:rsid w:val="00C31300"/>
    <w:rsid w:val="00C40EE0"/>
    <w:rsid w:val="00C52DF7"/>
    <w:rsid w:val="00C6013E"/>
    <w:rsid w:val="00C675C3"/>
    <w:rsid w:val="00C716FB"/>
    <w:rsid w:val="00C73A56"/>
    <w:rsid w:val="00C752F8"/>
    <w:rsid w:val="00C909CF"/>
    <w:rsid w:val="00CA1772"/>
    <w:rsid w:val="00CB3E9A"/>
    <w:rsid w:val="00CC1FD5"/>
    <w:rsid w:val="00CC2BCC"/>
    <w:rsid w:val="00CC64E7"/>
    <w:rsid w:val="00CD0605"/>
    <w:rsid w:val="00CD0B24"/>
    <w:rsid w:val="00CD3914"/>
    <w:rsid w:val="00CD5CD6"/>
    <w:rsid w:val="00D05125"/>
    <w:rsid w:val="00D1480B"/>
    <w:rsid w:val="00D21C3A"/>
    <w:rsid w:val="00D315CA"/>
    <w:rsid w:val="00D4775D"/>
    <w:rsid w:val="00D54540"/>
    <w:rsid w:val="00D646F2"/>
    <w:rsid w:val="00D735BB"/>
    <w:rsid w:val="00D73C71"/>
    <w:rsid w:val="00D8243C"/>
    <w:rsid w:val="00D83D80"/>
    <w:rsid w:val="00D84E16"/>
    <w:rsid w:val="00D857B5"/>
    <w:rsid w:val="00D85912"/>
    <w:rsid w:val="00DA1E08"/>
    <w:rsid w:val="00DA2444"/>
    <w:rsid w:val="00DA638A"/>
    <w:rsid w:val="00DB0E51"/>
    <w:rsid w:val="00DB2736"/>
    <w:rsid w:val="00DB2B28"/>
    <w:rsid w:val="00DB679A"/>
    <w:rsid w:val="00DC2CE4"/>
    <w:rsid w:val="00DD6DAB"/>
    <w:rsid w:val="00DE2436"/>
    <w:rsid w:val="00DF6B7B"/>
    <w:rsid w:val="00E20571"/>
    <w:rsid w:val="00E2067B"/>
    <w:rsid w:val="00E207D8"/>
    <w:rsid w:val="00E23218"/>
    <w:rsid w:val="00E245DB"/>
    <w:rsid w:val="00E270D7"/>
    <w:rsid w:val="00E2725B"/>
    <w:rsid w:val="00E301CE"/>
    <w:rsid w:val="00E30F5B"/>
    <w:rsid w:val="00E41027"/>
    <w:rsid w:val="00E435C7"/>
    <w:rsid w:val="00E43B22"/>
    <w:rsid w:val="00E45519"/>
    <w:rsid w:val="00E55D7E"/>
    <w:rsid w:val="00E618CA"/>
    <w:rsid w:val="00E62019"/>
    <w:rsid w:val="00E63B9B"/>
    <w:rsid w:val="00E66C23"/>
    <w:rsid w:val="00E712AE"/>
    <w:rsid w:val="00E7254D"/>
    <w:rsid w:val="00E72D98"/>
    <w:rsid w:val="00E75A82"/>
    <w:rsid w:val="00E760E0"/>
    <w:rsid w:val="00E845A8"/>
    <w:rsid w:val="00E94EFB"/>
    <w:rsid w:val="00EA1231"/>
    <w:rsid w:val="00EA48E0"/>
    <w:rsid w:val="00EB0AA5"/>
    <w:rsid w:val="00EC45C0"/>
    <w:rsid w:val="00EC79D2"/>
    <w:rsid w:val="00ED4C24"/>
    <w:rsid w:val="00ED74C7"/>
    <w:rsid w:val="00ED79F4"/>
    <w:rsid w:val="00EE2BD7"/>
    <w:rsid w:val="00EE605B"/>
    <w:rsid w:val="00EF0659"/>
    <w:rsid w:val="00F1454B"/>
    <w:rsid w:val="00F21616"/>
    <w:rsid w:val="00F23932"/>
    <w:rsid w:val="00F262DE"/>
    <w:rsid w:val="00F263D4"/>
    <w:rsid w:val="00F40EAD"/>
    <w:rsid w:val="00F4598F"/>
    <w:rsid w:val="00F51EA3"/>
    <w:rsid w:val="00F57497"/>
    <w:rsid w:val="00F5774C"/>
    <w:rsid w:val="00F6405A"/>
    <w:rsid w:val="00F812CE"/>
    <w:rsid w:val="00F8512B"/>
    <w:rsid w:val="00F87718"/>
    <w:rsid w:val="00FA31E3"/>
    <w:rsid w:val="00FA62E5"/>
    <w:rsid w:val="00FA6CAD"/>
    <w:rsid w:val="00FC2C66"/>
    <w:rsid w:val="00FD41BB"/>
    <w:rsid w:val="00FD64C2"/>
    <w:rsid w:val="00FE36CE"/>
    <w:rsid w:val="00FE6047"/>
    <w:rsid w:val="00FF03A6"/>
    <w:rsid w:val="00FF13BE"/>
    <w:rsid w:val="00FF333A"/>
    <w:rsid w:val="00FF3B35"/>
    <w:rsid w:val="00FF7BCF"/>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5A2923E"/>
  <w15:docId w15:val="{0D90D0C6-322C-426C-B506-AD163943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67B"/>
    <w:rPr>
      <w:lang w:eastAsia="en-US"/>
    </w:rPr>
  </w:style>
  <w:style w:type="paragraph" w:styleId="Heading1">
    <w:name w:val="heading 1"/>
    <w:basedOn w:val="Normal"/>
    <w:next w:val="Normal"/>
    <w:qFormat/>
    <w:rsid w:val="009D72EC"/>
    <w:pPr>
      <w:keepNext/>
      <w:jc w:val="both"/>
      <w:outlineLvl w:val="0"/>
    </w:pPr>
    <w:rPr>
      <w:b/>
      <w:sz w:val="28"/>
    </w:rPr>
  </w:style>
  <w:style w:type="paragraph" w:styleId="Heading2">
    <w:name w:val="heading 2"/>
    <w:basedOn w:val="Normal"/>
    <w:next w:val="Normal"/>
    <w:link w:val="Heading2Char"/>
    <w:qFormat/>
    <w:rsid w:val="009D72EC"/>
    <w:pPr>
      <w:keepNext/>
      <w:pBdr>
        <w:top w:val="single" w:sz="12" w:space="1" w:color="auto"/>
        <w:left w:val="single" w:sz="12" w:space="1" w:color="auto"/>
        <w:bottom w:val="single" w:sz="12" w:space="1" w:color="auto"/>
        <w:right w:val="single" w:sz="12" w:space="1" w:color="auto"/>
      </w:pBdr>
      <w:jc w:val="center"/>
      <w:outlineLvl w:val="1"/>
    </w:pPr>
    <w:rPr>
      <w:rFonts w:ascii="Comic Sans MS" w:hAnsi="Comic Sans MS"/>
      <w:b/>
      <w:i/>
      <w:sz w:val="28"/>
    </w:rPr>
  </w:style>
  <w:style w:type="paragraph" w:styleId="Heading3">
    <w:name w:val="heading 3"/>
    <w:basedOn w:val="Normal"/>
    <w:next w:val="Normal"/>
    <w:link w:val="Heading3Char"/>
    <w:qFormat/>
    <w:rsid w:val="009D72EC"/>
    <w:pPr>
      <w:keepNext/>
      <w:jc w:val="both"/>
      <w:outlineLvl w:val="2"/>
    </w:pPr>
    <w:rPr>
      <w:b/>
    </w:rPr>
  </w:style>
  <w:style w:type="paragraph" w:styleId="Heading4">
    <w:name w:val="heading 4"/>
    <w:basedOn w:val="Normal"/>
    <w:next w:val="Normal"/>
    <w:qFormat/>
    <w:rsid w:val="009D72EC"/>
    <w:pPr>
      <w:keepNext/>
      <w:outlineLvl w:val="3"/>
    </w:pPr>
    <w:rPr>
      <w:rFonts w:ascii="Comic Sans MS" w:hAnsi="Comic Sans MS"/>
      <w:b/>
    </w:rPr>
  </w:style>
  <w:style w:type="paragraph" w:styleId="Heading5">
    <w:name w:val="heading 5"/>
    <w:basedOn w:val="Normal"/>
    <w:next w:val="Normal"/>
    <w:qFormat/>
    <w:rsid w:val="009D72EC"/>
    <w:pPr>
      <w:keepNext/>
      <w:pBdr>
        <w:top w:val="double" w:sz="12" w:space="1" w:color="auto" w:shadow="1"/>
        <w:left w:val="double" w:sz="12" w:space="14" w:color="auto" w:shadow="1"/>
        <w:bottom w:val="double" w:sz="12" w:space="1" w:color="auto" w:shadow="1"/>
        <w:right w:val="double" w:sz="12" w:space="11" w:color="auto" w:shadow="1"/>
      </w:pBdr>
      <w:ind w:right="-625"/>
      <w:jc w:val="center"/>
      <w:outlineLvl w:val="4"/>
    </w:pPr>
    <w:rPr>
      <w:rFonts w:ascii="Comic Sans MS" w:hAnsi="Comic Sans MS"/>
      <w:b/>
      <w:i/>
      <w:sz w:val="56"/>
    </w:rPr>
  </w:style>
  <w:style w:type="paragraph" w:styleId="Heading6">
    <w:name w:val="heading 6"/>
    <w:basedOn w:val="Normal"/>
    <w:next w:val="Normal"/>
    <w:qFormat/>
    <w:rsid w:val="009D72EC"/>
    <w:pPr>
      <w:keepNext/>
      <w:pBdr>
        <w:top w:val="single" w:sz="18" w:space="1" w:color="auto"/>
        <w:left w:val="single" w:sz="18" w:space="1" w:color="auto"/>
        <w:bottom w:val="single" w:sz="18" w:space="1" w:color="auto"/>
        <w:right w:val="single" w:sz="18" w:space="1" w:color="auto"/>
      </w:pBdr>
      <w:shd w:val="pct10" w:color="auto" w:fill="auto"/>
      <w:jc w:val="both"/>
      <w:outlineLvl w:val="5"/>
    </w:pPr>
    <w:rPr>
      <w:rFonts w:ascii="Footlight MT Light" w:hAnsi="Footlight MT Light"/>
      <w:b/>
    </w:rPr>
  </w:style>
  <w:style w:type="paragraph" w:styleId="Heading7">
    <w:name w:val="heading 7"/>
    <w:basedOn w:val="Normal"/>
    <w:next w:val="Normal"/>
    <w:qFormat/>
    <w:rsid w:val="009D72EC"/>
    <w:pPr>
      <w:keepNext/>
      <w:pBdr>
        <w:top w:val="single" w:sz="4" w:space="1" w:color="auto"/>
        <w:left w:val="single" w:sz="4" w:space="4" w:color="auto"/>
        <w:bottom w:val="single" w:sz="4" w:space="1" w:color="auto"/>
        <w:right w:val="single" w:sz="4" w:space="4" w:color="auto"/>
      </w:pBdr>
      <w:jc w:val="center"/>
      <w:outlineLvl w:val="6"/>
    </w:pPr>
    <w:rPr>
      <w:rFonts w:ascii="Comic Sans MS" w:hAnsi="Comic Sans MS"/>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72EC"/>
    <w:pPr>
      <w:tabs>
        <w:tab w:val="center" w:pos="4153"/>
        <w:tab w:val="right" w:pos="8306"/>
      </w:tabs>
    </w:pPr>
  </w:style>
  <w:style w:type="character" w:styleId="PageNumber">
    <w:name w:val="page number"/>
    <w:basedOn w:val="DefaultParagraphFont"/>
    <w:rsid w:val="009D72EC"/>
  </w:style>
  <w:style w:type="paragraph" w:styleId="BodyText">
    <w:name w:val="Body Text"/>
    <w:basedOn w:val="Normal"/>
    <w:link w:val="BodyTextChar"/>
    <w:uiPriority w:val="99"/>
    <w:rsid w:val="009D72EC"/>
    <w:pPr>
      <w:jc w:val="both"/>
    </w:pPr>
    <w:rPr>
      <w:rFonts w:ascii="Footlight MT Light" w:hAnsi="Footlight MT Light"/>
    </w:rPr>
  </w:style>
  <w:style w:type="paragraph" w:styleId="BodyText2">
    <w:name w:val="Body Text 2"/>
    <w:basedOn w:val="Normal"/>
    <w:rsid w:val="009D72EC"/>
    <w:pPr>
      <w:jc w:val="both"/>
    </w:pPr>
    <w:rPr>
      <w:rFonts w:ascii="Footlight MT Light" w:hAnsi="Footlight MT Light"/>
      <w:b/>
      <w:i/>
    </w:rPr>
  </w:style>
  <w:style w:type="paragraph" w:styleId="Header">
    <w:name w:val="header"/>
    <w:basedOn w:val="Normal"/>
    <w:rsid w:val="009D72EC"/>
    <w:pPr>
      <w:tabs>
        <w:tab w:val="center" w:pos="4153"/>
        <w:tab w:val="right" w:pos="8306"/>
      </w:tabs>
    </w:pPr>
  </w:style>
  <w:style w:type="character" w:styleId="Hyperlink">
    <w:name w:val="Hyperlink"/>
    <w:rsid w:val="00181D79"/>
    <w:rPr>
      <w:color w:val="0000FF"/>
      <w:u w:val="single"/>
    </w:rPr>
  </w:style>
  <w:style w:type="paragraph" w:styleId="BalloonText">
    <w:name w:val="Balloon Text"/>
    <w:basedOn w:val="Normal"/>
    <w:semiHidden/>
    <w:rsid w:val="006160E5"/>
    <w:rPr>
      <w:rFonts w:ascii="Tahoma" w:hAnsi="Tahoma" w:cs="Tahoma"/>
      <w:sz w:val="16"/>
      <w:szCs w:val="16"/>
    </w:rPr>
  </w:style>
  <w:style w:type="character" w:styleId="FollowedHyperlink">
    <w:name w:val="FollowedHyperlink"/>
    <w:rsid w:val="00A529B6"/>
    <w:rPr>
      <w:color w:val="800080"/>
      <w:u w:val="single"/>
    </w:rPr>
  </w:style>
  <w:style w:type="paragraph" w:styleId="ListParagraph">
    <w:name w:val="List Paragraph"/>
    <w:basedOn w:val="Normal"/>
    <w:uiPriority w:val="34"/>
    <w:qFormat/>
    <w:rsid w:val="0095774B"/>
    <w:pPr>
      <w:ind w:left="720"/>
    </w:pPr>
  </w:style>
  <w:style w:type="table" w:styleId="TableGrid">
    <w:name w:val="Table Grid"/>
    <w:basedOn w:val="TableNormal"/>
    <w:rsid w:val="00553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04787"/>
    <w:rPr>
      <w:b/>
      <w:sz w:val="24"/>
      <w:lang w:eastAsia="en-US"/>
    </w:rPr>
  </w:style>
  <w:style w:type="paragraph" w:customStyle="1" w:styleId="Symbol">
    <w:name w:val="Symbol"/>
    <w:basedOn w:val="Normal"/>
    <w:qFormat/>
    <w:rsid w:val="00DA2444"/>
    <w:rPr>
      <w:rFonts w:asciiTheme="minorHAnsi" w:eastAsiaTheme="minorEastAsia" w:hAnsiTheme="minorHAnsi" w:cstheme="minorBidi"/>
      <w:b/>
      <w:sz w:val="60"/>
      <w:lang w:val="en-US"/>
    </w:rPr>
  </w:style>
  <w:style w:type="paragraph" w:styleId="Title">
    <w:name w:val="Title"/>
    <w:basedOn w:val="Normal"/>
    <w:link w:val="TitleChar"/>
    <w:uiPriority w:val="10"/>
    <w:qFormat/>
    <w:rsid w:val="00DA2444"/>
    <w:rPr>
      <w:rFonts w:asciiTheme="majorHAnsi" w:eastAsiaTheme="majorEastAsia" w:hAnsiTheme="majorHAnsi" w:cstheme="majorBidi"/>
      <w:color w:val="595959" w:themeColor="text1" w:themeTint="A6"/>
      <w:sz w:val="48"/>
      <w:szCs w:val="52"/>
      <w:lang w:val="en-US"/>
    </w:rPr>
  </w:style>
  <w:style w:type="character" w:customStyle="1" w:styleId="TitleChar">
    <w:name w:val="Title Char"/>
    <w:basedOn w:val="DefaultParagraphFont"/>
    <w:link w:val="Title"/>
    <w:uiPriority w:val="10"/>
    <w:rsid w:val="00DA2444"/>
    <w:rPr>
      <w:rFonts w:asciiTheme="majorHAnsi" w:eastAsiaTheme="majorEastAsia" w:hAnsiTheme="majorHAnsi" w:cstheme="majorBidi"/>
      <w:color w:val="595959" w:themeColor="text1" w:themeTint="A6"/>
      <w:sz w:val="48"/>
      <w:szCs w:val="52"/>
      <w:lang w:val="en-US" w:eastAsia="en-US"/>
    </w:rPr>
  </w:style>
  <w:style w:type="paragraph" w:styleId="Subtitle">
    <w:name w:val="Subtitle"/>
    <w:basedOn w:val="Normal"/>
    <w:link w:val="SubtitleChar"/>
    <w:rsid w:val="00DA2444"/>
    <w:pPr>
      <w:numPr>
        <w:ilvl w:val="1"/>
      </w:numPr>
    </w:pPr>
    <w:rPr>
      <w:rFonts w:asciiTheme="majorHAnsi" w:eastAsiaTheme="majorEastAsia" w:hAnsiTheme="majorHAnsi" w:cstheme="majorBidi"/>
      <w:iCs/>
      <w:color w:val="FFFFFF" w:themeColor="background1"/>
      <w:sz w:val="36"/>
      <w:lang w:val="en-US"/>
    </w:rPr>
  </w:style>
  <w:style w:type="character" w:customStyle="1" w:styleId="SubtitleChar">
    <w:name w:val="Subtitle Char"/>
    <w:basedOn w:val="DefaultParagraphFont"/>
    <w:link w:val="Subtitle"/>
    <w:rsid w:val="00DA2444"/>
    <w:rPr>
      <w:rFonts w:asciiTheme="majorHAnsi" w:eastAsiaTheme="majorEastAsia" w:hAnsiTheme="majorHAnsi" w:cstheme="majorBidi"/>
      <w:iCs/>
      <w:color w:val="FFFFFF" w:themeColor="background1"/>
      <w:sz w:val="36"/>
      <w:szCs w:val="24"/>
      <w:lang w:val="en-US" w:eastAsia="en-US"/>
    </w:rPr>
  </w:style>
  <w:style w:type="character" w:customStyle="1" w:styleId="Heading2Char">
    <w:name w:val="Heading 2 Char"/>
    <w:basedOn w:val="DefaultParagraphFont"/>
    <w:link w:val="Heading2"/>
    <w:rsid w:val="004030CA"/>
    <w:rPr>
      <w:rFonts w:ascii="Comic Sans MS" w:hAnsi="Comic Sans MS"/>
      <w:b/>
      <w:i/>
      <w:sz w:val="28"/>
      <w:lang w:eastAsia="en-US"/>
    </w:rPr>
  </w:style>
  <w:style w:type="character" w:customStyle="1" w:styleId="BodyTextChar">
    <w:name w:val="Body Text Char"/>
    <w:basedOn w:val="DefaultParagraphFont"/>
    <w:link w:val="BodyText"/>
    <w:uiPriority w:val="99"/>
    <w:rsid w:val="004030CA"/>
    <w:rPr>
      <w:rFonts w:ascii="Footlight MT Light" w:hAnsi="Footlight MT Light"/>
      <w:lang w:eastAsia="en-US"/>
    </w:rPr>
  </w:style>
  <w:style w:type="character" w:customStyle="1" w:styleId="apple-style-span">
    <w:name w:val="apple-style-span"/>
    <w:basedOn w:val="DefaultParagraphFont"/>
    <w:rsid w:val="00A83250"/>
  </w:style>
  <w:style w:type="paragraph" w:styleId="NormalWeb">
    <w:name w:val="Normal (Web)"/>
    <w:basedOn w:val="Normal"/>
    <w:uiPriority w:val="99"/>
    <w:unhideWhenUsed/>
    <w:rsid w:val="00E760E0"/>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325908">
      <w:bodyDiv w:val="1"/>
      <w:marLeft w:val="0"/>
      <w:marRight w:val="0"/>
      <w:marTop w:val="0"/>
      <w:marBottom w:val="0"/>
      <w:divBdr>
        <w:top w:val="none" w:sz="0" w:space="0" w:color="auto"/>
        <w:left w:val="none" w:sz="0" w:space="0" w:color="auto"/>
        <w:bottom w:val="none" w:sz="0" w:space="0" w:color="auto"/>
        <w:right w:val="none" w:sz="0" w:space="0" w:color="auto"/>
      </w:divBdr>
    </w:div>
    <w:div w:id="764767701">
      <w:bodyDiv w:val="1"/>
      <w:marLeft w:val="0"/>
      <w:marRight w:val="0"/>
      <w:marTop w:val="0"/>
      <w:marBottom w:val="0"/>
      <w:divBdr>
        <w:top w:val="none" w:sz="0" w:space="0" w:color="auto"/>
        <w:left w:val="none" w:sz="0" w:space="0" w:color="auto"/>
        <w:bottom w:val="none" w:sz="0" w:space="0" w:color="auto"/>
        <w:right w:val="none" w:sz="0" w:space="0" w:color="auto"/>
      </w:divBdr>
    </w:div>
    <w:div w:id="1803889812">
      <w:bodyDiv w:val="1"/>
      <w:marLeft w:val="0"/>
      <w:marRight w:val="0"/>
      <w:marTop w:val="0"/>
      <w:marBottom w:val="0"/>
      <w:divBdr>
        <w:top w:val="none" w:sz="0" w:space="0" w:color="auto"/>
        <w:left w:val="none" w:sz="0" w:space="0" w:color="auto"/>
        <w:bottom w:val="none" w:sz="0" w:space="0" w:color="auto"/>
        <w:right w:val="none" w:sz="0" w:space="0" w:color="auto"/>
      </w:divBdr>
      <w:divsChild>
        <w:div w:id="2079552815">
          <w:marLeft w:val="0"/>
          <w:marRight w:val="0"/>
          <w:marTop w:val="0"/>
          <w:marBottom w:val="0"/>
          <w:divBdr>
            <w:top w:val="none" w:sz="0" w:space="0" w:color="auto"/>
            <w:left w:val="none" w:sz="0" w:space="0" w:color="auto"/>
            <w:bottom w:val="none" w:sz="0" w:space="0" w:color="auto"/>
            <w:right w:val="none" w:sz="0" w:space="0" w:color="auto"/>
          </w:divBdr>
          <w:divsChild>
            <w:div w:id="744035911">
              <w:marLeft w:val="0"/>
              <w:marRight w:val="0"/>
              <w:marTop w:val="0"/>
              <w:marBottom w:val="0"/>
              <w:divBdr>
                <w:top w:val="none" w:sz="0" w:space="0" w:color="auto"/>
                <w:left w:val="none" w:sz="0" w:space="0" w:color="auto"/>
                <w:bottom w:val="none" w:sz="0" w:space="0" w:color="auto"/>
                <w:right w:val="none" w:sz="0" w:space="0" w:color="auto"/>
              </w:divBdr>
              <w:divsChild>
                <w:div w:id="981468652">
                  <w:marLeft w:val="0"/>
                  <w:marRight w:val="0"/>
                  <w:marTop w:val="0"/>
                  <w:marBottom w:val="0"/>
                  <w:divBdr>
                    <w:top w:val="none" w:sz="0" w:space="0" w:color="auto"/>
                    <w:left w:val="none" w:sz="0" w:space="0" w:color="auto"/>
                    <w:bottom w:val="none" w:sz="0" w:space="0" w:color="auto"/>
                    <w:right w:val="none" w:sz="0" w:space="0" w:color="auto"/>
                  </w:divBdr>
                </w:div>
              </w:divsChild>
            </w:div>
            <w:div w:id="1285187102">
              <w:marLeft w:val="0"/>
              <w:marRight w:val="0"/>
              <w:marTop w:val="0"/>
              <w:marBottom w:val="0"/>
              <w:divBdr>
                <w:top w:val="none" w:sz="0" w:space="0" w:color="auto"/>
                <w:left w:val="none" w:sz="0" w:space="0" w:color="auto"/>
                <w:bottom w:val="none" w:sz="0" w:space="0" w:color="auto"/>
                <w:right w:val="none" w:sz="0" w:space="0" w:color="auto"/>
              </w:divBdr>
              <w:divsChild>
                <w:div w:id="698164512">
                  <w:marLeft w:val="0"/>
                  <w:marRight w:val="0"/>
                  <w:marTop w:val="0"/>
                  <w:marBottom w:val="0"/>
                  <w:divBdr>
                    <w:top w:val="none" w:sz="0" w:space="0" w:color="auto"/>
                    <w:left w:val="none" w:sz="0" w:space="0" w:color="auto"/>
                    <w:bottom w:val="none" w:sz="0" w:space="0" w:color="auto"/>
                    <w:right w:val="none" w:sz="0" w:space="0" w:color="auto"/>
                  </w:divBdr>
                </w:div>
              </w:divsChild>
            </w:div>
            <w:div w:id="1114598648">
              <w:marLeft w:val="0"/>
              <w:marRight w:val="0"/>
              <w:marTop w:val="0"/>
              <w:marBottom w:val="0"/>
              <w:divBdr>
                <w:top w:val="none" w:sz="0" w:space="0" w:color="auto"/>
                <w:left w:val="none" w:sz="0" w:space="0" w:color="auto"/>
                <w:bottom w:val="none" w:sz="0" w:space="0" w:color="auto"/>
                <w:right w:val="none" w:sz="0" w:space="0" w:color="auto"/>
              </w:divBdr>
              <w:divsChild>
                <w:div w:id="11299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29097">
          <w:marLeft w:val="0"/>
          <w:marRight w:val="0"/>
          <w:marTop w:val="0"/>
          <w:marBottom w:val="0"/>
          <w:divBdr>
            <w:top w:val="none" w:sz="0" w:space="0" w:color="auto"/>
            <w:left w:val="none" w:sz="0" w:space="0" w:color="auto"/>
            <w:bottom w:val="none" w:sz="0" w:space="0" w:color="auto"/>
            <w:right w:val="none" w:sz="0" w:space="0" w:color="auto"/>
          </w:divBdr>
          <w:divsChild>
            <w:div w:id="1195845333">
              <w:marLeft w:val="0"/>
              <w:marRight w:val="0"/>
              <w:marTop w:val="0"/>
              <w:marBottom w:val="0"/>
              <w:divBdr>
                <w:top w:val="none" w:sz="0" w:space="0" w:color="auto"/>
                <w:left w:val="none" w:sz="0" w:space="0" w:color="auto"/>
                <w:bottom w:val="none" w:sz="0" w:space="0" w:color="auto"/>
                <w:right w:val="none" w:sz="0" w:space="0" w:color="auto"/>
              </w:divBdr>
              <w:divsChild>
                <w:div w:id="9101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cid:image005.png@01D3521E.A581F390"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cid:image004.jpg@01D3521E.A581F39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4</Pages>
  <Words>1327</Words>
  <Characters>7565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MOONEE PONDS WEST PRIMARY SCHOOL</vt:lpstr>
    </vt:vector>
  </TitlesOfParts>
  <Company>Department of Education</Company>
  <LinksUpToDate>false</LinksUpToDate>
  <CharactersWithSpaces>8875</CharactersWithSpaces>
  <SharedDoc>false</SharedDoc>
  <HLinks>
    <vt:vector size="18" baseType="variant">
      <vt:variant>
        <vt:i4>1179746</vt:i4>
      </vt:variant>
      <vt:variant>
        <vt:i4>6</vt:i4>
      </vt:variant>
      <vt:variant>
        <vt:i4>0</vt:i4>
      </vt:variant>
      <vt:variant>
        <vt:i4>5</vt:i4>
      </vt:variant>
      <vt:variant>
        <vt:lpwstr>mailto:moonee.ponds.west.ps@edumail.vic.gov.au</vt:lpwstr>
      </vt:variant>
      <vt:variant>
        <vt:lpwstr/>
      </vt:variant>
      <vt:variant>
        <vt:i4>7209010</vt:i4>
      </vt:variant>
      <vt:variant>
        <vt:i4>3</vt:i4>
      </vt:variant>
      <vt:variant>
        <vt:i4>0</vt:i4>
      </vt:variant>
      <vt:variant>
        <vt:i4>5</vt:i4>
      </vt:variant>
      <vt:variant>
        <vt:lpwstr>http://www.mooneewestps.vic.edu.au/</vt:lpwstr>
      </vt:variant>
      <vt:variant>
        <vt:lpwstr/>
      </vt:variant>
      <vt:variant>
        <vt:i4>1179746</vt:i4>
      </vt:variant>
      <vt:variant>
        <vt:i4>0</vt:i4>
      </vt:variant>
      <vt:variant>
        <vt:i4>0</vt:i4>
      </vt:variant>
      <vt:variant>
        <vt:i4>5</vt:i4>
      </vt:variant>
      <vt:variant>
        <vt:lpwstr>mailto:moonee.ponds.west.ps@edumail.vic.gov.au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MOONEE PONDS WEST PRIMARY SCHOOL</dc:title>
  <dc:subject>Information Booklet</dc:subject>
  <dc:creator>Raymond Lundie</dc:creator>
  <cp:keywords/>
  <cp:lastModifiedBy>Monaghan, Sandra S</cp:lastModifiedBy>
  <cp:revision>14</cp:revision>
  <cp:lastPrinted>2017-11-01T04:20:00Z</cp:lastPrinted>
  <dcterms:created xsi:type="dcterms:W3CDTF">2017-10-30T11:05:00Z</dcterms:created>
  <dcterms:modified xsi:type="dcterms:W3CDTF">2018-01-28T03:54:00Z</dcterms:modified>
</cp:coreProperties>
</file>